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9320C7" w14:textId="77777777" w:rsidR="00E84033" w:rsidRPr="006831D6" w:rsidRDefault="00E84033" w:rsidP="00AB5F87">
      <w:pPr>
        <w:pStyle w:val="Tytu"/>
        <w:rPr>
          <w:rFonts w:ascii="Arial" w:hAnsi="Arial" w:cs="Arial"/>
          <w:sz w:val="22"/>
          <w:szCs w:val="22"/>
        </w:rPr>
      </w:pPr>
      <w:r w:rsidRPr="006831D6">
        <w:rPr>
          <w:rFonts w:ascii="Arial" w:hAnsi="Arial" w:cs="Arial"/>
          <w:sz w:val="22"/>
          <w:szCs w:val="22"/>
        </w:rPr>
        <w:t xml:space="preserve">UMOWA nr </w:t>
      </w:r>
      <w:r w:rsidR="001D5FA6">
        <w:rPr>
          <w:rFonts w:ascii="Arial" w:hAnsi="Arial" w:cs="Arial"/>
          <w:sz w:val="22"/>
          <w:szCs w:val="22"/>
        </w:rPr>
        <w:t>ZP</w:t>
      </w:r>
      <w:r w:rsidR="00C32605">
        <w:rPr>
          <w:rFonts w:ascii="Arial" w:hAnsi="Arial" w:cs="Arial"/>
          <w:sz w:val="22"/>
          <w:szCs w:val="22"/>
        </w:rPr>
        <w:t>-</w:t>
      </w:r>
      <w:r w:rsidR="00B31815">
        <w:rPr>
          <w:rFonts w:ascii="Arial" w:hAnsi="Arial" w:cs="Arial"/>
          <w:sz w:val="22"/>
          <w:szCs w:val="22"/>
        </w:rPr>
        <w:t xml:space="preserve"> </w:t>
      </w:r>
      <w:r w:rsidR="00E564AA">
        <w:rPr>
          <w:rFonts w:ascii="Arial" w:hAnsi="Arial" w:cs="Arial"/>
          <w:sz w:val="22"/>
          <w:szCs w:val="22"/>
        </w:rPr>
        <w:t>…….</w:t>
      </w:r>
    </w:p>
    <w:p w14:paraId="1B5D203A" w14:textId="77777777" w:rsidR="002F5D18" w:rsidRDefault="00E84033" w:rsidP="00AB5F87">
      <w:pPr>
        <w:pStyle w:val="Tytu"/>
        <w:rPr>
          <w:rFonts w:ascii="Arial" w:hAnsi="Arial" w:cs="Arial"/>
          <w:sz w:val="22"/>
          <w:szCs w:val="22"/>
        </w:rPr>
      </w:pPr>
      <w:r w:rsidRPr="006831D6">
        <w:rPr>
          <w:rFonts w:ascii="Arial" w:hAnsi="Arial" w:cs="Arial"/>
          <w:sz w:val="22"/>
          <w:szCs w:val="22"/>
        </w:rPr>
        <w:t>na świadczenia zdrowotne</w:t>
      </w:r>
    </w:p>
    <w:p w14:paraId="5EAA11CF" w14:textId="77777777" w:rsidR="00E564AA" w:rsidRPr="00E564AA" w:rsidRDefault="00E564AA" w:rsidP="003F326E">
      <w:pPr>
        <w:pStyle w:val="Podtytu"/>
        <w:spacing w:before="0" w:after="0"/>
        <w:jc w:val="left"/>
      </w:pPr>
    </w:p>
    <w:p w14:paraId="3D7A09A4" w14:textId="0AFFD5DD" w:rsidR="00E84033" w:rsidRPr="006831D6" w:rsidRDefault="00741F59" w:rsidP="006A77EE">
      <w:pPr>
        <w:jc w:val="both"/>
        <w:rPr>
          <w:rFonts w:ascii="Arial" w:hAnsi="Arial" w:cs="Arial"/>
          <w:b/>
          <w:sz w:val="22"/>
          <w:szCs w:val="22"/>
        </w:rPr>
      </w:pPr>
      <w:r>
        <w:rPr>
          <w:rFonts w:ascii="Arial" w:hAnsi="Arial" w:cs="Arial"/>
          <w:sz w:val="22"/>
          <w:szCs w:val="22"/>
        </w:rPr>
        <w:t>W dniu ……</w:t>
      </w:r>
      <w:r w:rsidR="00177FBF">
        <w:rPr>
          <w:rFonts w:ascii="Arial" w:hAnsi="Arial" w:cs="Arial"/>
          <w:sz w:val="22"/>
          <w:szCs w:val="22"/>
        </w:rPr>
        <w:t>…..</w:t>
      </w:r>
      <w:r>
        <w:rPr>
          <w:rFonts w:ascii="Arial" w:hAnsi="Arial" w:cs="Arial"/>
          <w:sz w:val="22"/>
          <w:szCs w:val="22"/>
        </w:rPr>
        <w:t xml:space="preserve"> </w:t>
      </w:r>
      <w:r w:rsidR="001C5D94">
        <w:rPr>
          <w:rFonts w:ascii="Arial" w:hAnsi="Arial" w:cs="Arial"/>
          <w:sz w:val="22"/>
          <w:szCs w:val="22"/>
        </w:rPr>
        <w:t>202</w:t>
      </w:r>
      <w:r w:rsidR="00490BD1">
        <w:rPr>
          <w:rFonts w:ascii="Arial" w:hAnsi="Arial" w:cs="Arial"/>
          <w:sz w:val="22"/>
          <w:szCs w:val="22"/>
        </w:rPr>
        <w:t>4</w:t>
      </w:r>
      <w:r>
        <w:rPr>
          <w:rFonts w:ascii="Arial" w:hAnsi="Arial" w:cs="Arial"/>
          <w:sz w:val="22"/>
          <w:szCs w:val="22"/>
        </w:rPr>
        <w:t xml:space="preserve"> r. </w:t>
      </w:r>
      <w:r w:rsidR="00E84033" w:rsidRPr="006831D6">
        <w:rPr>
          <w:rFonts w:ascii="Arial" w:hAnsi="Arial" w:cs="Arial"/>
          <w:sz w:val="22"/>
          <w:szCs w:val="22"/>
        </w:rPr>
        <w:t xml:space="preserve">w Warszawie pomiędzy:  </w:t>
      </w:r>
    </w:p>
    <w:p w14:paraId="0DD0B172" w14:textId="14278C1B" w:rsidR="00E84033" w:rsidRPr="006831D6" w:rsidRDefault="00E84033" w:rsidP="006A77EE">
      <w:pPr>
        <w:spacing w:line="276" w:lineRule="auto"/>
        <w:jc w:val="both"/>
        <w:rPr>
          <w:rFonts w:ascii="Arial" w:hAnsi="Arial" w:cs="Arial"/>
          <w:sz w:val="22"/>
          <w:szCs w:val="22"/>
        </w:rPr>
      </w:pPr>
      <w:r w:rsidRPr="006831D6">
        <w:rPr>
          <w:rFonts w:ascii="Arial" w:hAnsi="Arial" w:cs="Arial"/>
          <w:b/>
          <w:sz w:val="22"/>
          <w:szCs w:val="22"/>
        </w:rPr>
        <w:t>Samodzielnym Zespołem Publicznych Zakładów Lecznictwa Otwartego Warszawa-Ochota,</w:t>
      </w:r>
      <w:r w:rsidRPr="006831D6">
        <w:rPr>
          <w:rFonts w:ascii="Arial" w:hAnsi="Arial" w:cs="Arial"/>
          <w:sz w:val="22"/>
          <w:szCs w:val="22"/>
        </w:rPr>
        <w:t xml:space="preserve"> z siedzibą w Warszawie (02-353), przy ul. </w:t>
      </w:r>
      <w:proofErr w:type="spellStart"/>
      <w:r w:rsidRPr="006831D6">
        <w:rPr>
          <w:rFonts w:ascii="Arial" w:hAnsi="Arial" w:cs="Arial"/>
          <w:sz w:val="22"/>
          <w:szCs w:val="22"/>
        </w:rPr>
        <w:t>Szczęśliwickiej</w:t>
      </w:r>
      <w:proofErr w:type="spellEnd"/>
      <w:r w:rsidRPr="006831D6">
        <w:rPr>
          <w:rFonts w:ascii="Arial" w:hAnsi="Arial" w:cs="Arial"/>
          <w:sz w:val="22"/>
          <w:szCs w:val="22"/>
        </w:rPr>
        <w:t xml:space="preserve"> 36, wpisanym do Krajowego Rejestru Sądowego – rejestru stowarzyszeń, innych organizacji społecznych i zawodowych, fundacji oraz samodzielnych publicznych zakładów opieki zdrowotnej; pod </w:t>
      </w:r>
      <w:r w:rsidR="00BC4234">
        <w:rPr>
          <w:rFonts w:ascii="Arial" w:hAnsi="Arial" w:cs="Arial"/>
          <w:sz w:val="22"/>
          <w:szCs w:val="22"/>
        </w:rPr>
        <w:br/>
      </w:r>
      <w:r w:rsidRPr="006831D6">
        <w:rPr>
          <w:rFonts w:ascii="Arial" w:hAnsi="Arial" w:cs="Arial"/>
          <w:sz w:val="22"/>
          <w:szCs w:val="22"/>
        </w:rPr>
        <w:t>nr KRS: 0000188485, NIP: 526-17-71-472, REGON: 010202670,</w:t>
      </w:r>
    </w:p>
    <w:p w14:paraId="1A34263A" w14:textId="77777777" w:rsidR="00E84033" w:rsidRPr="006831D6" w:rsidRDefault="00E84033" w:rsidP="006A77EE">
      <w:pPr>
        <w:jc w:val="both"/>
        <w:rPr>
          <w:rFonts w:ascii="Arial" w:hAnsi="Arial" w:cs="Arial"/>
          <w:sz w:val="22"/>
          <w:szCs w:val="22"/>
        </w:rPr>
      </w:pPr>
      <w:r w:rsidRPr="006831D6">
        <w:rPr>
          <w:rFonts w:ascii="Arial" w:hAnsi="Arial" w:cs="Arial"/>
          <w:sz w:val="22"/>
          <w:szCs w:val="22"/>
        </w:rPr>
        <w:t>reprezentowanym przez:</w:t>
      </w:r>
    </w:p>
    <w:p w14:paraId="5DAB414E" w14:textId="77777777" w:rsidR="00E84033" w:rsidRPr="006831D6" w:rsidRDefault="00E84033" w:rsidP="006A77EE">
      <w:pPr>
        <w:jc w:val="both"/>
        <w:rPr>
          <w:rFonts w:ascii="Arial" w:hAnsi="Arial" w:cs="Arial"/>
          <w:bCs/>
          <w:sz w:val="22"/>
          <w:szCs w:val="22"/>
        </w:rPr>
      </w:pPr>
      <w:r w:rsidRPr="006831D6">
        <w:rPr>
          <w:rFonts w:ascii="Arial" w:hAnsi="Arial" w:cs="Arial"/>
          <w:sz w:val="22"/>
          <w:szCs w:val="22"/>
        </w:rPr>
        <w:t>Pana Krzysztofa Marcina Zakrzewskiego – Dyrektora,</w:t>
      </w:r>
    </w:p>
    <w:p w14:paraId="0DF53D0F" w14:textId="77777777" w:rsidR="00E84033" w:rsidRDefault="00E84033" w:rsidP="006A77EE">
      <w:pPr>
        <w:autoSpaceDE w:val="0"/>
        <w:jc w:val="both"/>
        <w:rPr>
          <w:rFonts w:ascii="Arial" w:hAnsi="Arial" w:cs="Arial"/>
          <w:bCs/>
          <w:sz w:val="22"/>
          <w:szCs w:val="22"/>
        </w:rPr>
      </w:pPr>
      <w:r w:rsidRPr="006831D6">
        <w:rPr>
          <w:rFonts w:ascii="Arial" w:hAnsi="Arial" w:cs="Arial"/>
          <w:bCs/>
          <w:sz w:val="22"/>
          <w:szCs w:val="22"/>
        </w:rPr>
        <w:t>zwanym w treści umowy  „</w:t>
      </w:r>
      <w:r w:rsidRPr="008F785D">
        <w:rPr>
          <w:rFonts w:ascii="Arial" w:hAnsi="Arial" w:cs="Arial"/>
          <w:b/>
          <w:bCs/>
          <w:sz w:val="22"/>
          <w:szCs w:val="22"/>
        </w:rPr>
        <w:t>Udzielającym zamówienia</w:t>
      </w:r>
      <w:r w:rsidRPr="006831D6">
        <w:rPr>
          <w:rFonts w:ascii="Arial" w:hAnsi="Arial" w:cs="Arial"/>
          <w:bCs/>
          <w:sz w:val="22"/>
          <w:szCs w:val="22"/>
        </w:rPr>
        <w:t>”,</w:t>
      </w:r>
    </w:p>
    <w:p w14:paraId="14341542" w14:textId="77777777" w:rsidR="00741F59" w:rsidRPr="00721CCA" w:rsidRDefault="00741F59" w:rsidP="006A77EE">
      <w:pPr>
        <w:autoSpaceDE w:val="0"/>
        <w:jc w:val="both"/>
        <w:rPr>
          <w:rFonts w:ascii="Arial" w:hAnsi="Arial" w:cs="Arial"/>
          <w:b/>
          <w:sz w:val="8"/>
          <w:szCs w:val="8"/>
        </w:rPr>
      </w:pPr>
    </w:p>
    <w:p w14:paraId="2D205048" w14:textId="77777777" w:rsidR="00E84033" w:rsidRDefault="00E84033" w:rsidP="00177FBF">
      <w:pPr>
        <w:spacing w:line="276" w:lineRule="auto"/>
        <w:jc w:val="both"/>
        <w:rPr>
          <w:rFonts w:ascii="Arial" w:hAnsi="Arial" w:cs="Arial"/>
          <w:sz w:val="22"/>
          <w:szCs w:val="22"/>
        </w:rPr>
      </w:pPr>
      <w:r w:rsidRPr="006831D6">
        <w:rPr>
          <w:rFonts w:ascii="Arial" w:hAnsi="Arial" w:cs="Arial"/>
          <w:sz w:val="22"/>
          <w:szCs w:val="22"/>
        </w:rPr>
        <w:t xml:space="preserve">a </w:t>
      </w:r>
    </w:p>
    <w:p w14:paraId="4BB4A2B0" w14:textId="77777777" w:rsidR="00741F59" w:rsidRPr="00721CCA" w:rsidRDefault="00741F59" w:rsidP="00177FBF">
      <w:pPr>
        <w:spacing w:line="276" w:lineRule="auto"/>
        <w:jc w:val="both"/>
        <w:rPr>
          <w:rFonts w:ascii="Arial" w:hAnsi="Arial" w:cs="Arial"/>
          <w:sz w:val="8"/>
          <w:szCs w:val="8"/>
        </w:rPr>
      </w:pPr>
    </w:p>
    <w:p w14:paraId="6BD20D2E" w14:textId="1589023F" w:rsidR="00E84033" w:rsidRPr="006831D6" w:rsidRDefault="00C431E8" w:rsidP="00177FBF">
      <w:pPr>
        <w:autoSpaceDE w:val="0"/>
        <w:spacing w:line="276" w:lineRule="auto"/>
        <w:jc w:val="both"/>
        <w:rPr>
          <w:rFonts w:ascii="Arial" w:hAnsi="Arial" w:cs="Arial"/>
          <w:sz w:val="22"/>
          <w:szCs w:val="22"/>
        </w:rPr>
      </w:pPr>
      <w:r w:rsidRPr="00AD3506">
        <w:rPr>
          <w:rFonts w:ascii="Arial" w:hAnsi="Arial" w:cs="Arial"/>
          <w:sz w:val="22"/>
          <w:szCs w:val="22"/>
        </w:rPr>
        <w:t>……………………….</w:t>
      </w:r>
      <w:r w:rsidR="00E84033" w:rsidRPr="00AD3506">
        <w:rPr>
          <w:rFonts w:ascii="Arial" w:hAnsi="Arial" w:cs="Arial"/>
          <w:sz w:val="22"/>
          <w:szCs w:val="22"/>
        </w:rPr>
        <w:t>,</w:t>
      </w:r>
      <w:r w:rsidR="00E84033" w:rsidRPr="006831D6">
        <w:rPr>
          <w:rFonts w:ascii="Arial" w:hAnsi="Arial" w:cs="Arial"/>
          <w:sz w:val="22"/>
          <w:szCs w:val="22"/>
        </w:rPr>
        <w:t xml:space="preserve"> </w:t>
      </w:r>
      <w:r w:rsidR="009170C6">
        <w:rPr>
          <w:rFonts w:ascii="Arial" w:hAnsi="Arial" w:cs="Arial"/>
          <w:sz w:val="22"/>
          <w:szCs w:val="22"/>
        </w:rPr>
        <w:t xml:space="preserve">zamieszkałą </w:t>
      </w:r>
      <w:r w:rsidR="00B31815">
        <w:rPr>
          <w:rFonts w:ascii="Arial" w:hAnsi="Arial" w:cs="Arial"/>
          <w:sz w:val="22"/>
          <w:szCs w:val="22"/>
        </w:rPr>
        <w:t>w ……………………… (kod poczt.: …………)</w:t>
      </w:r>
      <w:r w:rsidR="00741F59">
        <w:rPr>
          <w:rFonts w:ascii="Arial" w:hAnsi="Arial" w:cs="Arial"/>
          <w:sz w:val="22"/>
          <w:szCs w:val="22"/>
        </w:rPr>
        <w:t xml:space="preserve"> </w:t>
      </w:r>
      <w:r w:rsidR="00B31815">
        <w:rPr>
          <w:rFonts w:ascii="Arial" w:hAnsi="Arial" w:cs="Arial"/>
          <w:sz w:val="22"/>
          <w:szCs w:val="22"/>
        </w:rPr>
        <w:t xml:space="preserve">przy </w:t>
      </w:r>
      <w:r w:rsidR="006A77EE">
        <w:rPr>
          <w:rFonts w:ascii="Arial" w:hAnsi="Arial" w:cs="Arial"/>
          <w:sz w:val="22"/>
          <w:szCs w:val="22"/>
        </w:rPr>
        <w:br/>
      </w:r>
      <w:r w:rsidR="00B31815">
        <w:rPr>
          <w:rFonts w:ascii="Arial" w:hAnsi="Arial" w:cs="Arial"/>
          <w:sz w:val="22"/>
          <w:szCs w:val="22"/>
        </w:rPr>
        <w:t>ul</w:t>
      </w:r>
      <w:r w:rsidR="006A77EE">
        <w:rPr>
          <w:rFonts w:ascii="Arial" w:hAnsi="Arial" w:cs="Arial"/>
          <w:sz w:val="22"/>
          <w:szCs w:val="22"/>
        </w:rPr>
        <w:t>……………………..</w:t>
      </w:r>
      <w:r w:rsidR="00B31815">
        <w:rPr>
          <w:rFonts w:ascii="Arial" w:hAnsi="Arial" w:cs="Arial"/>
          <w:sz w:val="22"/>
          <w:szCs w:val="22"/>
        </w:rPr>
        <w:t xml:space="preserve"> </w:t>
      </w:r>
      <w:r w:rsidR="00741F59">
        <w:rPr>
          <w:rFonts w:ascii="Arial" w:hAnsi="Arial" w:cs="Arial"/>
          <w:sz w:val="22"/>
          <w:szCs w:val="22"/>
        </w:rPr>
        <w:t xml:space="preserve">, </w:t>
      </w:r>
      <w:r w:rsidR="009170C6">
        <w:rPr>
          <w:rFonts w:ascii="Arial" w:hAnsi="Arial" w:cs="Arial"/>
          <w:sz w:val="22"/>
          <w:szCs w:val="22"/>
        </w:rPr>
        <w:t xml:space="preserve">PESEL </w:t>
      </w:r>
      <w:r>
        <w:rPr>
          <w:rFonts w:ascii="Arial" w:hAnsi="Arial" w:cs="Arial"/>
          <w:sz w:val="22"/>
          <w:szCs w:val="22"/>
        </w:rPr>
        <w:t>…………………..</w:t>
      </w:r>
      <w:r w:rsidR="009170C6">
        <w:rPr>
          <w:rFonts w:ascii="Arial" w:hAnsi="Arial" w:cs="Arial"/>
          <w:sz w:val="22"/>
          <w:szCs w:val="22"/>
        </w:rPr>
        <w:t xml:space="preserve">, prawo wykonywania zawodu </w:t>
      </w:r>
      <w:r w:rsidR="003A3F47">
        <w:rPr>
          <w:rFonts w:ascii="Arial" w:hAnsi="Arial" w:cs="Arial"/>
          <w:sz w:val="22"/>
          <w:szCs w:val="22"/>
        </w:rPr>
        <w:t>lekarza</w:t>
      </w:r>
      <w:r w:rsidR="00B31815">
        <w:rPr>
          <w:rFonts w:ascii="Arial" w:hAnsi="Arial" w:cs="Arial"/>
          <w:sz w:val="22"/>
          <w:szCs w:val="22"/>
        </w:rPr>
        <w:t>:</w:t>
      </w:r>
      <w:r w:rsidR="009170C6">
        <w:rPr>
          <w:rFonts w:ascii="Arial" w:hAnsi="Arial" w:cs="Arial"/>
          <w:sz w:val="22"/>
          <w:szCs w:val="22"/>
        </w:rPr>
        <w:t xml:space="preserve"> </w:t>
      </w:r>
      <w:r>
        <w:rPr>
          <w:rFonts w:ascii="Arial" w:hAnsi="Arial" w:cs="Arial"/>
          <w:sz w:val="22"/>
          <w:szCs w:val="22"/>
        </w:rPr>
        <w:t>…………………………</w:t>
      </w:r>
      <w:r w:rsidR="009170C6">
        <w:rPr>
          <w:rFonts w:ascii="Arial" w:hAnsi="Arial" w:cs="Arial"/>
          <w:sz w:val="22"/>
          <w:szCs w:val="22"/>
        </w:rPr>
        <w:t>,</w:t>
      </w:r>
    </w:p>
    <w:p w14:paraId="74509658" w14:textId="77777777" w:rsidR="00E84033" w:rsidRPr="006831D6" w:rsidRDefault="00741F59" w:rsidP="006A77EE">
      <w:pPr>
        <w:autoSpaceDE w:val="0"/>
        <w:jc w:val="both"/>
        <w:rPr>
          <w:rFonts w:ascii="Arial" w:hAnsi="Arial" w:cs="Arial"/>
          <w:sz w:val="22"/>
          <w:szCs w:val="22"/>
        </w:rPr>
      </w:pPr>
      <w:r>
        <w:rPr>
          <w:rFonts w:ascii="Arial" w:hAnsi="Arial" w:cs="Arial"/>
          <w:sz w:val="22"/>
          <w:szCs w:val="22"/>
        </w:rPr>
        <w:t>zwaną</w:t>
      </w:r>
      <w:r w:rsidR="00E84033" w:rsidRPr="006831D6">
        <w:rPr>
          <w:rFonts w:ascii="Arial" w:hAnsi="Arial" w:cs="Arial"/>
          <w:sz w:val="22"/>
          <w:szCs w:val="22"/>
        </w:rPr>
        <w:t xml:space="preserve"> w treści umowy "</w:t>
      </w:r>
      <w:r w:rsidR="00E84033" w:rsidRPr="008F785D">
        <w:rPr>
          <w:rFonts w:ascii="Arial" w:hAnsi="Arial" w:cs="Arial"/>
          <w:b/>
          <w:sz w:val="22"/>
          <w:szCs w:val="22"/>
        </w:rPr>
        <w:t>Przyjmującym zamówienie</w:t>
      </w:r>
      <w:r w:rsidR="00E84033" w:rsidRPr="006831D6">
        <w:rPr>
          <w:rFonts w:ascii="Arial" w:hAnsi="Arial" w:cs="Arial"/>
          <w:sz w:val="22"/>
          <w:szCs w:val="22"/>
        </w:rPr>
        <w:t>".</w:t>
      </w:r>
    </w:p>
    <w:p w14:paraId="52A498E4" w14:textId="77777777" w:rsidR="00E84033" w:rsidRPr="00721CCA" w:rsidRDefault="00E84033" w:rsidP="006A77EE">
      <w:pPr>
        <w:autoSpaceDE w:val="0"/>
        <w:jc w:val="both"/>
        <w:rPr>
          <w:rFonts w:ascii="Arial" w:hAnsi="Arial" w:cs="Arial"/>
          <w:sz w:val="8"/>
          <w:szCs w:val="8"/>
        </w:rPr>
      </w:pPr>
    </w:p>
    <w:p w14:paraId="0F8A4477" w14:textId="754F21F9" w:rsidR="00E84033" w:rsidRPr="006831D6" w:rsidRDefault="00E84033" w:rsidP="006A77EE">
      <w:pPr>
        <w:autoSpaceDE w:val="0"/>
        <w:spacing w:line="276" w:lineRule="auto"/>
        <w:jc w:val="both"/>
        <w:rPr>
          <w:rFonts w:ascii="Arial" w:hAnsi="Arial" w:cs="Arial"/>
          <w:sz w:val="22"/>
          <w:szCs w:val="22"/>
        </w:rPr>
      </w:pPr>
      <w:r w:rsidRPr="006831D6">
        <w:rPr>
          <w:rFonts w:ascii="Arial" w:hAnsi="Arial" w:cs="Arial"/>
          <w:sz w:val="22"/>
          <w:szCs w:val="22"/>
        </w:rPr>
        <w:t xml:space="preserve">Umowa zostaje zawarta na podstawie art. 26 ust. 1-5 oraz art. 46 ust. 1 ustawy z dnia </w:t>
      </w:r>
      <w:r w:rsidRPr="006831D6">
        <w:rPr>
          <w:rFonts w:ascii="Arial" w:hAnsi="Arial" w:cs="Arial"/>
          <w:sz w:val="22"/>
          <w:szCs w:val="22"/>
        </w:rPr>
        <w:br/>
        <w:t>15 kwietnia 2011 r. o działalności leczniczej (</w:t>
      </w:r>
      <w:r w:rsidR="0033057C">
        <w:rPr>
          <w:rFonts w:ascii="Arial" w:hAnsi="Arial" w:cs="Arial"/>
          <w:sz w:val="22"/>
          <w:szCs w:val="22"/>
        </w:rPr>
        <w:t>t</w:t>
      </w:r>
      <w:r w:rsidR="00E3307F" w:rsidRPr="00E3307F">
        <w:rPr>
          <w:rFonts w:ascii="Arial" w:hAnsi="Arial" w:cs="Arial"/>
          <w:sz w:val="22"/>
          <w:szCs w:val="22"/>
        </w:rPr>
        <w:t xml:space="preserve">j. </w:t>
      </w:r>
      <w:r w:rsidR="003F326E" w:rsidRPr="003F326E">
        <w:rPr>
          <w:rFonts w:ascii="Arial" w:hAnsi="Arial" w:cs="Arial"/>
          <w:sz w:val="22"/>
          <w:szCs w:val="22"/>
        </w:rPr>
        <w:t xml:space="preserve">Dz.U. </w:t>
      </w:r>
      <w:r w:rsidR="00DD2A45">
        <w:rPr>
          <w:rFonts w:ascii="Arial" w:hAnsi="Arial" w:cs="Arial"/>
          <w:sz w:val="22"/>
          <w:szCs w:val="22"/>
        </w:rPr>
        <w:t>z 202</w:t>
      </w:r>
      <w:r w:rsidR="00121E5C">
        <w:rPr>
          <w:rFonts w:ascii="Arial" w:hAnsi="Arial" w:cs="Arial"/>
          <w:sz w:val="22"/>
          <w:szCs w:val="22"/>
        </w:rPr>
        <w:t>3</w:t>
      </w:r>
      <w:r w:rsidR="00DD2A45">
        <w:rPr>
          <w:rFonts w:ascii="Arial" w:hAnsi="Arial" w:cs="Arial"/>
          <w:sz w:val="22"/>
          <w:szCs w:val="22"/>
        </w:rPr>
        <w:t xml:space="preserve"> r. poz. </w:t>
      </w:r>
      <w:r w:rsidR="00121E5C">
        <w:rPr>
          <w:rFonts w:ascii="Arial" w:hAnsi="Arial" w:cs="Arial"/>
          <w:sz w:val="22"/>
          <w:szCs w:val="22"/>
        </w:rPr>
        <w:t>99</w:t>
      </w:r>
      <w:r w:rsidR="00B92D58">
        <w:rPr>
          <w:rFonts w:ascii="Arial" w:hAnsi="Arial" w:cs="Arial"/>
          <w:sz w:val="22"/>
          <w:szCs w:val="22"/>
        </w:rPr>
        <w:t>1</w:t>
      </w:r>
      <w:r w:rsidR="00E3307F" w:rsidRPr="00E3307F">
        <w:rPr>
          <w:rFonts w:ascii="Arial" w:hAnsi="Arial" w:cs="Arial"/>
          <w:sz w:val="22"/>
          <w:szCs w:val="22"/>
        </w:rPr>
        <w:t xml:space="preserve"> z późn. zm.) </w:t>
      </w:r>
      <w:r w:rsidRPr="006831D6">
        <w:rPr>
          <w:rFonts w:ascii="Arial" w:hAnsi="Arial" w:cs="Arial"/>
          <w:sz w:val="22"/>
          <w:szCs w:val="22"/>
        </w:rPr>
        <w:t xml:space="preserve">oraz </w:t>
      </w:r>
      <w:r w:rsidRPr="006831D6">
        <w:rPr>
          <w:rFonts w:ascii="Arial" w:hAnsi="Arial" w:cs="Arial"/>
          <w:sz w:val="22"/>
          <w:szCs w:val="22"/>
        </w:rPr>
        <w:br/>
        <w:t>w związku z</w:t>
      </w:r>
      <w:r w:rsidR="00BC4234">
        <w:rPr>
          <w:rFonts w:ascii="Arial" w:hAnsi="Arial" w:cs="Arial"/>
          <w:sz w:val="22"/>
          <w:szCs w:val="22"/>
        </w:rPr>
        <w:t xml:space="preserve"> </w:t>
      </w:r>
      <w:r w:rsidRPr="006831D6">
        <w:rPr>
          <w:rFonts w:ascii="Arial" w:hAnsi="Arial" w:cs="Arial"/>
          <w:sz w:val="22"/>
          <w:szCs w:val="22"/>
        </w:rPr>
        <w:t>wynikami ogłoszonego i przeprowadzonego przez Udzielającego zamówienie konkursu ofert na udzielania zamówienia na świadczenia zdrowotne.</w:t>
      </w:r>
    </w:p>
    <w:p w14:paraId="46713058" w14:textId="77777777" w:rsidR="00AD3506" w:rsidRPr="00177FBF" w:rsidRDefault="00AD3506" w:rsidP="006A77EE">
      <w:pPr>
        <w:autoSpaceDE w:val="0"/>
        <w:jc w:val="both"/>
        <w:rPr>
          <w:rFonts w:ascii="Arial" w:hAnsi="Arial" w:cs="Arial"/>
          <w:sz w:val="12"/>
          <w:szCs w:val="12"/>
        </w:rPr>
      </w:pPr>
    </w:p>
    <w:p w14:paraId="7F5872C3" w14:textId="77777777" w:rsidR="00E84033" w:rsidRPr="006831D6" w:rsidRDefault="00E84033" w:rsidP="006A77EE">
      <w:pPr>
        <w:autoSpaceDE w:val="0"/>
        <w:jc w:val="both"/>
        <w:rPr>
          <w:rFonts w:ascii="Arial" w:hAnsi="Arial" w:cs="Arial"/>
          <w:b/>
          <w:bCs/>
          <w:sz w:val="22"/>
          <w:szCs w:val="22"/>
        </w:rPr>
      </w:pPr>
      <w:r w:rsidRPr="006831D6">
        <w:rPr>
          <w:rFonts w:ascii="Arial" w:hAnsi="Arial" w:cs="Arial"/>
          <w:sz w:val="22"/>
          <w:szCs w:val="22"/>
        </w:rPr>
        <w:t>Strony umowy ustalają, co następuje:</w:t>
      </w:r>
    </w:p>
    <w:p w14:paraId="12D021AF" w14:textId="77777777" w:rsidR="00E84033" w:rsidRPr="006831D6" w:rsidRDefault="00E84033" w:rsidP="006A77EE">
      <w:pPr>
        <w:autoSpaceDE w:val="0"/>
        <w:spacing w:before="120" w:after="120"/>
        <w:jc w:val="center"/>
        <w:rPr>
          <w:rFonts w:ascii="Arial" w:hAnsi="Arial" w:cs="Arial"/>
          <w:sz w:val="22"/>
          <w:szCs w:val="22"/>
        </w:rPr>
      </w:pPr>
      <w:r w:rsidRPr="006831D6">
        <w:rPr>
          <w:rFonts w:ascii="Arial" w:hAnsi="Arial" w:cs="Arial"/>
          <w:b/>
          <w:bCs/>
          <w:sz w:val="22"/>
          <w:szCs w:val="22"/>
        </w:rPr>
        <w:t>§ 1</w:t>
      </w:r>
    </w:p>
    <w:p w14:paraId="55A8E1A8" w14:textId="23425E7B" w:rsidR="00041F9B" w:rsidRPr="005438EE" w:rsidRDefault="00041F9B" w:rsidP="006A77EE">
      <w:pPr>
        <w:numPr>
          <w:ilvl w:val="0"/>
          <w:numId w:val="28"/>
        </w:numPr>
        <w:autoSpaceDE w:val="0"/>
        <w:spacing w:line="276" w:lineRule="auto"/>
        <w:jc w:val="both"/>
        <w:rPr>
          <w:rFonts w:ascii="Arial" w:hAnsi="Arial" w:cs="Arial"/>
          <w:sz w:val="22"/>
          <w:szCs w:val="22"/>
        </w:rPr>
      </w:pPr>
      <w:r>
        <w:rPr>
          <w:rFonts w:ascii="Arial" w:hAnsi="Arial" w:cs="Arial"/>
          <w:sz w:val="22"/>
          <w:szCs w:val="22"/>
        </w:rPr>
        <w:t xml:space="preserve">Udzielający zamówienia </w:t>
      </w:r>
      <w:r w:rsidRPr="005438EE">
        <w:rPr>
          <w:rFonts w:ascii="Arial" w:hAnsi="Arial" w:cs="Arial"/>
          <w:sz w:val="22"/>
          <w:szCs w:val="22"/>
        </w:rPr>
        <w:t xml:space="preserve"> </w:t>
      </w:r>
      <w:r>
        <w:rPr>
          <w:rFonts w:ascii="Arial" w:hAnsi="Arial" w:cs="Arial"/>
          <w:sz w:val="22"/>
          <w:szCs w:val="22"/>
        </w:rPr>
        <w:t xml:space="preserve">zleca, a Przyjmujący zamówienie zobowiązuje się do udzielania </w:t>
      </w:r>
      <w:r w:rsidR="00A55F9D">
        <w:rPr>
          <w:rFonts w:ascii="Arial" w:hAnsi="Arial" w:cs="Arial"/>
          <w:b/>
          <w:bCs/>
          <w:sz w:val="22"/>
          <w:szCs w:val="22"/>
        </w:rPr>
        <w:t>świadczeń zdrowotnych z zakresie położnictwa i ginekologii</w:t>
      </w:r>
      <w:r w:rsidR="00B92D58" w:rsidRPr="00B92D58">
        <w:t xml:space="preserve"> </w:t>
      </w:r>
      <w:r w:rsidR="00B92D58" w:rsidRPr="00B92D58">
        <w:rPr>
          <w:rFonts w:ascii="Arial" w:hAnsi="Arial" w:cs="Arial"/>
          <w:bCs/>
          <w:sz w:val="22"/>
          <w:szCs w:val="22"/>
        </w:rPr>
        <w:t>zwanych dalej „świadczeniami zdrowotnymi” na warunkach określonych w niniejszej umowie oraz ofercie złożonej przez Przyjmującego zamówienie (</w:t>
      </w:r>
      <w:r w:rsidR="00B92D58" w:rsidRPr="00B92D58">
        <w:rPr>
          <w:rFonts w:ascii="Arial" w:hAnsi="Arial" w:cs="Arial"/>
          <w:b/>
          <w:sz w:val="22"/>
          <w:szCs w:val="22"/>
        </w:rPr>
        <w:t>załącznik nr 1</w:t>
      </w:r>
      <w:r w:rsidR="00B92D58" w:rsidRPr="00B92D58">
        <w:rPr>
          <w:rFonts w:ascii="Arial" w:hAnsi="Arial" w:cs="Arial"/>
          <w:bCs/>
          <w:sz w:val="22"/>
          <w:szCs w:val="22"/>
        </w:rPr>
        <w:t xml:space="preserve"> do Umowy)</w:t>
      </w:r>
      <w:r w:rsidR="00962092" w:rsidRPr="00B92D58">
        <w:rPr>
          <w:rFonts w:ascii="Arial" w:hAnsi="Arial" w:cs="Arial"/>
          <w:bCs/>
          <w:sz w:val="22"/>
          <w:szCs w:val="22"/>
        </w:rPr>
        <w:t>.</w:t>
      </w:r>
    </w:p>
    <w:p w14:paraId="4AE5D4E1" w14:textId="7276C32D" w:rsidR="00E84033" w:rsidRPr="00041F9B" w:rsidRDefault="00041F9B" w:rsidP="006A77EE">
      <w:pPr>
        <w:numPr>
          <w:ilvl w:val="0"/>
          <w:numId w:val="28"/>
        </w:numPr>
        <w:autoSpaceDE w:val="0"/>
        <w:spacing w:line="276" w:lineRule="auto"/>
        <w:jc w:val="both"/>
        <w:rPr>
          <w:rFonts w:ascii="Arial" w:hAnsi="Arial" w:cs="Arial"/>
          <w:sz w:val="22"/>
          <w:szCs w:val="22"/>
        </w:rPr>
      </w:pPr>
      <w:r w:rsidRPr="005438EE">
        <w:rPr>
          <w:rFonts w:ascii="Arial" w:hAnsi="Arial" w:cs="Arial"/>
          <w:sz w:val="22"/>
          <w:szCs w:val="22"/>
        </w:rPr>
        <w:t>Przyjmujący zamówienie zobowiązuje się do wykonywania zadań Udzielającego zamówienie, jako osoba legitymująca się nabyciem fachowych kwalifikacji do udzielania świadczeń zdrowotnych, w zakresie udzielonego zamówienia na świadczenia zdrowotne na zasadach określonych w niniejszej umowie i</w:t>
      </w:r>
      <w:r w:rsidR="001F2B0B">
        <w:rPr>
          <w:rFonts w:ascii="Arial" w:hAnsi="Arial" w:cs="Arial"/>
          <w:sz w:val="22"/>
          <w:szCs w:val="22"/>
        </w:rPr>
        <w:t xml:space="preserve"> </w:t>
      </w:r>
      <w:r w:rsidRPr="005438EE">
        <w:rPr>
          <w:rFonts w:ascii="Arial" w:hAnsi="Arial" w:cs="Arial"/>
          <w:sz w:val="22"/>
          <w:szCs w:val="22"/>
        </w:rPr>
        <w:t xml:space="preserve">przepisach prawa. </w:t>
      </w:r>
      <w:r w:rsidRPr="00041F9B">
        <w:rPr>
          <w:rFonts w:ascii="Arial" w:hAnsi="Arial" w:cs="Arial"/>
          <w:sz w:val="22"/>
          <w:szCs w:val="22"/>
        </w:rPr>
        <w:t>Świadczenia zdrowotne będą udzielane wyłącznie uprawnionym osobom wskazanym przez Udzielającego zamówienie</w:t>
      </w:r>
      <w:r w:rsidR="00D62692">
        <w:rPr>
          <w:rFonts w:ascii="Arial" w:hAnsi="Arial" w:cs="Arial"/>
          <w:sz w:val="22"/>
          <w:szCs w:val="22"/>
        </w:rPr>
        <w:t>.</w:t>
      </w:r>
    </w:p>
    <w:p w14:paraId="0CA7DF26" w14:textId="77777777" w:rsidR="00E84033" w:rsidRPr="006831D6" w:rsidRDefault="00E84033" w:rsidP="006A77EE">
      <w:pPr>
        <w:autoSpaceDE w:val="0"/>
        <w:spacing w:before="120" w:after="120"/>
        <w:jc w:val="center"/>
        <w:rPr>
          <w:rFonts w:ascii="Arial" w:hAnsi="Arial" w:cs="Arial"/>
          <w:sz w:val="22"/>
          <w:szCs w:val="22"/>
        </w:rPr>
      </w:pPr>
      <w:r w:rsidRPr="006831D6">
        <w:rPr>
          <w:rFonts w:ascii="Arial" w:hAnsi="Arial" w:cs="Arial"/>
          <w:b/>
          <w:bCs/>
          <w:sz w:val="22"/>
          <w:szCs w:val="22"/>
        </w:rPr>
        <w:t>§ 2</w:t>
      </w:r>
    </w:p>
    <w:p w14:paraId="1F2864FC" w14:textId="77777777" w:rsidR="00E84033" w:rsidRPr="006831D6" w:rsidRDefault="00E84033" w:rsidP="006A77EE">
      <w:pPr>
        <w:pStyle w:val="Tekstpodstawowy"/>
        <w:spacing w:line="276" w:lineRule="auto"/>
        <w:ind w:left="284" w:hanging="284"/>
        <w:rPr>
          <w:rFonts w:ascii="Arial" w:hAnsi="Arial" w:cs="Arial"/>
          <w:sz w:val="22"/>
          <w:szCs w:val="22"/>
        </w:rPr>
      </w:pPr>
      <w:r w:rsidRPr="006831D6">
        <w:rPr>
          <w:rFonts w:ascii="Arial" w:hAnsi="Arial" w:cs="Arial"/>
          <w:sz w:val="22"/>
          <w:szCs w:val="22"/>
        </w:rPr>
        <w:t>Przyjmujący zamówienie zobowiązuje się również do:</w:t>
      </w:r>
    </w:p>
    <w:p w14:paraId="6BB6E984" w14:textId="0716D6CD" w:rsidR="00E84033" w:rsidRPr="006831D6" w:rsidRDefault="00E84033" w:rsidP="006A77EE">
      <w:pPr>
        <w:pStyle w:val="Tekstpodstawowy"/>
        <w:numPr>
          <w:ilvl w:val="0"/>
          <w:numId w:val="3"/>
        </w:numPr>
        <w:spacing w:line="276" w:lineRule="auto"/>
        <w:rPr>
          <w:rFonts w:ascii="Arial" w:hAnsi="Arial" w:cs="Arial"/>
          <w:sz w:val="22"/>
          <w:szCs w:val="22"/>
        </w:rPr>
      </w:pPr>
      <w:r w:rsidRPr="006831D6">
        <w:rPr>
          <w:rFonts w:ascii="Arial" w:hAnsi="Arial" w:cs="Arial"/>
          <w:sz w:val="22"/>
          <w:szCs w:val="22"/>
        </w:rPr>
        <w:t xml:space="preserve">prowadzenia dokumentacji medycznej na zasadach obowiązujących w podmiotach </w:t>
      </w:r>
      <w:r w:rsidRPr="006831D6">
        <w:rPr>
          <w:rFonts w:ascii="Arial" w:hAnsi="Arial" w:cs="Arial"/>
          <w:sz w:val="22"/>
          <w:szCs w:val="22"/>
        </w:rPr>
        <w:br/>
        <w:t>wykonujących działalność leczniczą,</w:t>
      </w:r>
    </w:p>
    <w:p w14:paraId="63296237" w14:textId="52DE414D" w:rsidR="00E84033" w:rsidRPr="006831D6" w:rsidRDefault="00E84033" w:rsidP="006A77EE">
      <w:pPr>
        <w:pStyle w:val="Tekstpodstawowy"/>
        <w:numPr>
          <w:ilvl w:val="0"/>
          <w:numId w:val="3"/>
        </w:numPr>
        <w:spacing w:line="276" w:lineRule="auto"/>
        <w:rPr>
          <w:rFonts w:ascii="Arial" w:hAnsi="Arial" w:cs="Arial"/>
          <w:sz w:val="22"/>
          <w:szCs w:val="22"/>
        </w:rPr>
      </w:pPr>
      <w:r w:rsidRPr="006831D6">
        <w:rPr>
          <w:rFonts w:ascii="Arial" w:hAnsi="Arial" w:cs="Arial"/>
          <w:sz w:val="22"/>
          <w:szCs w:val="22"/>
        </w:rPr>
        <w:t>prowadzenia dokumentacji udzielanych świadczeń, w tym do prowadzenia</w:t>
      </w:r>
      <w:r w:rsidR="002A6EBC">
        <w:rPr>
          <w:rFonts w:ascii="Arial" w:hAnsi="Arial" w:cs="Arial"/>
          <w:sz w:val="22"/>
          <w:szCs w:val="22"/>
        </w:rPr>
        <w:t xml:space="preserve"> </w:t>
      </w:r>
      <w:r w:rsidRPr="006831D6">
        <w:rPr>
          <w:rFonts w:ascii="Arial" w:hAnsi="Arial" w:cs="Arial"/>
          <w:sz w:val="22"/>
          <w:szCs w:val="22"/>
        </w:rPr>
        <w:t>sprawozdawczości statystycznej na zasadach obowiązujących w podmiotach</w:t>
      </w:r>
      <w:r w:rsidRPr="006831D6">
        <w:rPr>
          <w:rFonts w:ascii="Arial" w:hAnsi="Arial" w:cs="Arial"/>
          <w:sz w:val="22"/>
          <w:szCs w:val="22"/>
        </w:rPr>
        <w:br/>
        <w:t>wykonujących  działalność  leczniczą, zgodnie z obowiązującymi przepisami,</w:t>
      </w:r>
    </w:p>
    <w:p w14:paraId="45A9BC29" w14:textId="0F975BB6" w:rsidR="00E84033" w:rsidRPr="006831D6" w:rsidRDefault="00E84033" w:rsidP="006A77EE">
      <w:pPr>
        <w:pStyle w:val="Tekstpodstawowy"/>
        <w:numPr>
          <w:ilvl w:val="0"/>
          <w:numId w:val="3"/>
        </w:numPr>
        <w:spacing w:line="276" w:lineRule="auto"/>
        <w:rPr>
          <w:rFonts w:ascii="Arial" w:hAnsi="Arial" w:cs="Arial"/>
          <w:sz w:val="22"/>
          <w:szCs w:val="22"/>
        </w:rPr>
      </w:pPr>
      <w:r w:rsidRPr="006831D6">
        <w:rPr>
          <w:rFonts w:ascii="Arial" w:hAnsi="Arial" w:cs="Arial"/>
          <w:sz w:val="22"/>
          <w:szCs w:val="22"/>
        </w:rPr>
        <w:t>każdorazowego udostępniania Udzielającemu zamówienia prowadzonej dokumentacji,</w:t>
      </w:r>
    </w:p>
    <w:p w14:paraId="1BA4451E" w14:textId="2E7D3948" w:rsidR="00E84033" w:rsidRPr="006831D6" w:rsidRDefault="00E84033" w:rsidP="006A77EE">
      <w:pPr>
        <w:pStyle w:val="Tekstpodstawowy"/>
        <w:numPr>
          <w:ilvl w:val="0"/>
          <w:numId w:val="3"/>
        </w:numPr>
        <w:spacing w:line="276" w:lineRule="auto"/>
        <w:rPr>
          <w:rFonts w:ascii="Arial" w:hAnsi="Arial" w:cs="Arial"/>
          <w:color w:val="000000"/>
          <w:sz w:val="22"/>
          <w:szCs w:val="22"/>
        </w:rPr>
      </w:pPr>
      <w:r w:rsidRPr="006831D6">
        <w:rPr>
          <w:rFonts w:ascii="Arial" w:hAnsi="Arial" w:cs="Arial"/>
          <w:sz w:val="22"/>
          <w:szCs w:val="22"/>
        </w:rPr>
        <w:t xml:space="preserve">przestrzegania przepisów prawa powszechnie obowiązującego i regulacji wewnętrznych Udzielającego Zamówienia, w tym w szczególności przepisów bhp </w:t>
      </w:r>
      <w:r w:rsidR="002A6EBC">
        <w:rPr>
          <w:rFonts w:ascii="Arial" w:hAnsi="Arial" w:cs="Arial"/>
          <w:sz w:val="22"/>
          <w:szCs w:val="22"/>
        </w:rPr>
        <w:br/>
        <w:t>i</w:t>
      </w:r>
      <w:r w:rsidRPr="006831D6">
        <w:rPr>
          <w:rFonts w:ascii="Arial" w:hAnsi="Arial" w:cs="Arial"/>
          <w:sz w:val="22"/>
          <w:szCs w:val="22"/>
        </w:rPr>
        <w:t xml:space="preserve"> p.poż,</w:t>
      </w:r>
    </w:p>
    <w:p w14:paraId="07FC49AC" w14:textId="77777777" w:rsidR="00E84033" w:rsidRPr="004D647E" w:rsidRDefault="00E84033" w:rsidP="006A77EE">
      <w:pPr>
        <w:pStyle w:val="Tekstpodstawowy"/>
        <w:numPr>
          <w:ilvl w:val="0"/>
          <w:numId w:val="3"/>
        </w:numPr>
        <w:spacing w:line="276" w:lineRule="auto"/>
        <w:rPr>
          <w:rFonts w:ascii="Arial" w:hAnsi="Arial" w:cs="Arial"/>
          <w:b/>
          <w:bCs/>
          <w:sz w:val="22"/>
          <w:szCs w:val="22"/>
        </w:rPr>
      </w:pPr>
      <w:r w:rsidRPr="006831D6">
        <w:rPr>
          <w:rFonts w:ascii="Arial" w:hAnsi="Arial" w:cs="Arial"/>
          <w:color w:val="000000"/>
          <w:sz w:val="22"/>
          <w:szCs w:val="22"/>
        </w:rPr>
        <w:t xml:space="preserve">realizacji </w:t>
      </w:r>
      <w:r w:rsidR="00407D7D">
        <w:rPr>
          <w:rFonts w:ascii="Arial" w:hAnsi="Arial" w:cs="Arial"/>
          <w:color w:val="000000"/>
          <w:sz w:val="22"/>
          <w:szCs w:val="22"/>
        </w:rPr>
        <w:t xml:space="preserve">wszelkich </w:t>
      </w:r>
      <w:r w:rsidRPr="006831D6">
        <w:rPr>
          <w:rFonts w:ascii="Arial" w:hAnsi="Arial" w:cs="Arial"/>
          <w:color w:val="000000"/>
          <w:sz w:val="22"/>
          <w:szCs w:val="22"/>
        </w:rPr>
        <w:t xml:space="preserve">programów profilaktycznych </w:t>
      </w:r>
      <w:r w:rsidR="00407D7D">
        <w:rPr>
          <w:rFonts w:ascii="Arial" w:hAnsi="Arial" w:cs="Arial"/>
          <w:color w:val="000000"/>
          <w:sz w:val="22"/>
          <w:szCs w:val="22"/>
        </w:rPr>
        <w:t>w których uczestniczy Udzielający</w:t>
      </w:r>
      <w:r w:rsidRPr="006831D6">
        <w:rPr>
          <w:rFonts w:ascii="Arial" w:hAnsi="Arial" w:cs="Arial"/>
          <w:color w:val="000000"/>
          <w:sz w:val="22"/>
          <w:szCs w:val="22"/>
        </w:rPr>
        <w:t xml:space="preserve"> zamówienie.</w:t>
      </w:r>
    </w:p>
    <w:p w14:paraId="4F117BD8" w14:textId="77777777" w:rsidR="00EE0106" w:rsidRDefault="00EE0106" w:rsidP="006A77EE">
      <w:pPr>
        <w:pStyle w:val="Tekstpodstawowy"/>
        <w:spacing w:before="120" w:after="120"/>
        <w:jc w:val="center"/>
        <w:rPr>
          <w:rFonts w:ascii="Arial" w:hAnsi="Arial" w:cs="Arial"/>
          <w:b/>
          <w:bCs/>
          <w:sz w:val="22"/>
          <w:szCs w:val="22"/>
        </w:rPr>
      </w:pPr>
    </w:p>
    <w:p w14:paraId="2C5E1211" w14:textId="5ECBE4B2" w:rsidR="00E84033" w:rsidRPr="006831D6" w:rsidRDefault="00E84033" w:rsidP="006A77EE">
      <w:pPr>
        <w:pStyle w:val="Tekstpodstawowy"/>
        <w:spacing w:before="120" w:after="120"/>
        <w:jc w:val="center"/>
        <w:rPr>
          <w:rFonts w:ascii="Arial" w:hAnsi="Arial" w:cs="Arial"/>
          <w:sz w:val="22"/>
          <w:szCs w:val="22"/>
        </w:rPr>
      </w:pPr>
      <w:r w:rsidRPr="006831D6">
        <w:rPr>
          <w:rFonts w:ascii="Arial" w:hAnsi="Arial" w:cs="Arial"/>
          <w:b/>
          <w:bCs/>
          <w:sz w:val="22"/>
          <w:szCs w:val="22"/>
        </w:rPr>
        <w:lastRenderedPageBreak/>
        <w:t>§ 3</w:t>
      </w:r>
    </w:p>
    <w:p w14:paraId="2FE7DD95" w14:textId="77777777" w:rsidR="00E84033" w:rsidRDefault="00E84033" w:rsidP="006A77EE">
      <w:pPr>
        <w:numPr>
          <w:ilvl w:val="0"/>
          <w:numId w:val="4"/>
        </w:numPr>
        <w:autoSpaceDE w:val="0"/>
        <w:spacing w:line="276" w:lineRule="auto"/>
        <w:jc w:val="both"/>
        <w:rPr>
          <w:rFonts w:ascii="Arial" w:hAnsi="Arial" w:cs="Arial"/>
          <w:sz w:val="22"/>
          <w:szCs w:val="22"/>
        </w:rPr>
      </w:pPr>
      <w:r w:rsidRPr="006831D6">
        <w:rPr>
          <w:rFonts w:ascii="Arial" w:hAnsi="Arial" w:cs="Arial"/>
          <w:sz w:val="22"/>
          <w:szCs w:val="22"/>
        </w:rPr>
        <w:t>Przyjmujący zamówienie zobowiązuje się udzielać świadczeń zdrowotnych z należytą starannością i zgodnie z wymogami aktualnej wiedzy medycznej i technicznej.</w:t>
      </w:r>
    </w:p>
    <w:p w14:paraId="6D2C7AF0" w14:textId="77777777" w:rsidR="009268A1" w:rsidRPr="002F5D18" w:rsidRDefault="00CB39E7" w:rsidP="006A77EE">
      <w:pPr>
        <w:numPr>
          <w:ilvl w:val="0"/>
          <w:numId w:val="4"/>
        </w:numPr>
        <w:autoSpaceDE w:val="0"/>
        <w:spacing w:line="276" w:lineRule="auto"/>
        <w:jc w:val="both"/>
        <w:rPr>
          <w:rFonts w:ascii="Arial" w:hAnsi="Arial" w:cs="Arial"/>
          <w:sz w:val="22"/>
          <w:szCs w:val="22"/>
        </w:rPr>
      </w:pPr>
      <w:r w:rsidRPr="002F5D18">
        <w:rPr>
          <w:rFonts w:ascii="Arial" w:hAnsi="Arial" w:cs="Arial"/>
          <w:sz w:val="22"/>
          <w:szCs w:val="22"/>
        </w:rPr>
        <w:t xml:space="preserve">Przyjmujący zamówienie oświadcza, że zawarł umowę ubezpieczenia od odpowiedzialności cywilnej, której kopia stanowi </w:t>
      </w:r>
      <w:r w:rsidRPr="002F5D18">
        <w:rPr>
          <w:rFonts w:ascii="Arial" w:hAnsi="Arial" w:cs="Arial"/>
          <w:b/>
          <w:sz w:val="22"/>
          <w:szCs w:val="22"/>
        </w:rPr>
        <w:t xml:space="preserve">załącznik Nr </w:t>
      </w:r>
      <w:r w:rsidR="008F785D" w:rsidRPr="002F5D18">
        <w:rPr>
          <w:rFonts w:ascii="Arial" w:hAnsi="Arial" w:cs="Arial"/>
          <w:b/>
          <w:sz w:val="22"/>
          <w:szCs w:val="22"/>
        </w:rPr>
        <w:t>2</w:t>
      </w:r>
      <w:r w:rsidRPr="002F5D18">
        <w:rPr>
          <w:rFonts w:ascii="Arial" w:hAnsi="Arial" w:cs="Arial"/>
          <w:sz w:val="22"/>
          <w:szCs w:val="22"/>
        </w:rPr>
        <w:t xml:space="preserve"> do </w:t>
      </w:r>
      <w:r w:rsidR="008F785D" w:rsidRPr="002F5D18">
        <w:rPr>
          <w:rFonts w:ascii="Arial" w:hAnsi="Arial" w:cs="Arial"/>
          <w:sz w:val="22"/>
          <w:szCs w:val="22"/>
        </w:rPr>
        <w:t>Umowy</w:t>
      </w:r>
      <w:r w:rsidRPr="002F5D18">
        <w:rPr>
          <w:rFonts w:ascii="Arial" w:hAnsi="Arial" w:cs="Arial"/>
          <w:sz w:val="22"/>
          <w:szCs w:val="22"/>
        </w:rPr>
        <w:t>.</w:t>
      </w:r>
    </w:p>
    <w:p w14:paraId="512EF9DF" w14:textId="77777777" w:rsidR="00E84033" w:rsidRPr="006831D6" w:rsidRDefault="00E84033" w:rsidP="006A77EE">
      <w:pPr>
        <w:autoSpaceDE w:val="0"/>
        <w:spacing w:before="120" w:after="120"/>
        <w:jc w:val="center"/>
        <w:rPr>
          <w:rStyle w:val="tabulatory"/>
          <w:rFonts w:ascii="Arial" w:hAnsi="Arial" w:cs="Arial"/>
          <w:sz w:val="22"/>
          <w:szCs w:val="22"/>
        </w:rPr>
      </w:pPr>
      <w:r w:rsidRPr="006831D6">
        <w:rPr>
          <w:rFonts w:ascii="Arial" w:hAnsi="Arial" w:cs="Arial"/>
          <w:b/>
          <w:bCs/>
          <w:sz w:val="22"/>
          <w:szCs w:val="22"/>
        </w:rPr>
        <w:t>§ 4</w:t>
      </w:r>
    </w:p>
    <w:p w14:paraId="1234C910" w14:textId="77777777" w:rsidR="00E84033" w:rsidRPr="006831D6" w:rsidRDefault="00E84033" w:rsidP="006A77EE">
      <w:pPr>
        <w:numPr>
          <w:ilvl w:val="0"/>
          <w:numId w:val="5"/>
        </w:numPr>
        <w:tabs>
          <w:tab w:val="left" w:pos="426"/>
        </w:tabs>
        <w:autoSpaceDE w:val="0"/>
        <w:spacing w:line="276" w:lineRule="auto"/>
        <w:jc w:val="both"/>
        <w:rPr>
          <w:rStyle w:val="tabulatory"/>
          <w:rFonts w:ascii="Arial" w:hAnsi="Arial" w:cs="Arial"/>
          <w:sz w:val="22"/>
          <w:szCs w:val="22"/>
        </w:rPr>
      </w:pPr>
      <w:r w:rsidRPr="006831D6">
        <w:rPr>
          <w:rStyle w:val="tabulatory"/>
          <w:rFonts w:ascii="Arial" w:hAnsi="Arial" w:cs="Arial"/>
          <w:sz w:val="22"/>
          <w:szCs w:val="22"/>
        </w:rPr>
        <w:t>Świadczenia zdrowotne realizowane będą w jednostkach i komórkach organizacyjnych</w:t>
      </w:r>
      <w:r w:rsidRPr="006831D6">
        <w:rPr>
          <w:rStyle w:val="tabulatory"/>
          <w:rFonts w:ascii="Arial" w:hAnsi="Arial" w:cs="Arial"/>
          <w:sz w:val="22"/>
          <w:szCs w:val="22"/>
        </w:rPr>
        <w:br/>
        <w:t>Udzielającego zamówienie.</w:t>
      </w:r>
    </w:p>
    <w:p w14:paraId="0E12379E" w14:textId="77777777" w:rsidR="00E84033" w:rsidRPr="006831D6" w:rsidRDefault="00E84033" w:rsidP="006A77EE">
      <w:pPr>
        <w:numPr>
          <w:ilvl w:val="0"/>
          <w:numId w:val="5"/>
        </w:numPr>
        <w:tabs>
          <w:tab w:val="left" w:pos="426"/>
        </w:tabs>
        <w:autoSpaceDE w:val="0"/>
        <w:spacing w:line="276" w:lineRule="auto"/>
        <w:jc w:val="both"/>
        <w:rPr>
          <w:rStyle w:val="tabulatory"/>
          <w:rFonts w:ascii="Arial" w:hAnsi="Arial" w:cs="Arial"/>
          <w:sz w:val="22"/>
          <w:szCs w:val="22"/>
        </w:rPr>
      </w:pPr>
      <w:r w:rsidRPr="006831D6">
        <w:rPr>
          <w:rStyle w:val="tabulatory"/>
          <w:rFonts w:ascii="Arial" w:hAnsi="Arial" w:cs="Arial"/>
          <w:sz w:val="22"/>
          <w:szCs w:val="22"/>
        </w:rPr>
        <w:t>Przyjmujący zamówienie nie może prowadzić na terenie jednostki i/lub komórki</w:t>
      </w:r>
      <w:r w:rsidRPr="006831D6">
        <w:rPr>
          <w:rStyle w:val="tabulatory"/>
          <w:rFonts w:ascii="Arial" w:hAnsi="Arial" w:cs="Arial"/>
          <w:sz w:val="22"/>
          <w:szCs w:val="22"/>
        </w:rPr>
        <w:br/>
        <w:t>organizacyjnej, o której mowa w ust. 1, innej działalności niż wynikająca z niniejszej</w:t>
      </w:r>
      <w:r w:rsidRPr="006831D6">
        <w:rPr>
          <w:rStyle w:val="tabulatory"/>
          <w:rFonts w:ascii="Arial" w:hAnsi="Arial" w:cs="Arial"/>
          <w:sz w:val="22"/>
          <w:szCs w:val="22"/>
        </w:rPr>
        <w:br/>
        <w:t>umowy.</w:t>
      </w:r>
    </w:p>
    <w:p w14:paraId="6BEC62D7" w14:textId="77777777" w:rsidR="00E84033" w:rsidRPr="006831D6" w:rsidRDefault="00E84033" w:rsidP="006A77EE">
      <w:pPr>
        <w:numPr>
          <w:ilvl w:val="0"/>
          <w:numId w:val="5"/>
        </w:numPr>
        <w:tabs>
          <w:tab w:val="left" w:pos="426"/>
        </w:tabs>
        <w:autoSpaceDE w:val="0"/>
        <w:spacing w:line="276" w:lineRule="auto"/>
        <w:jc w:val="both"/>
        <w:rPr>
          <w:rStyle w:val="tabulatory"/>
          <w:rFonts w:ascii="Arial" w:hAnsi="Arial" w:cs="Arial"/>
          <w:sz w:val="22"/>
          <w:szCs w:val="22"/>
        </w:rPr>
      </w:pPr>
      <w:r w:rsidRPr="006831D6">
        <w:rPr>
          <w:rStyle w:val="tabulatory"/>
          <w:rFonts w:ascii="Arial" w:hAnsi="Arial" w:cs="Arial"/>
          <w:sz w:val="22"/>
          <w:szCs w:val="22"/>
        </w:rPr>
        <w:t>Przyjmujący zamówienie będzie udzielał świadczeń zdrowotnych w dniach i godzinach</w:t>
      </w:r>
      <w:r w:rsidRPr="006831D6">
        <w:rPr>
          <w:rStyle w:val="tabulatory"/>
          <w:rFonts w:ascii="Arial" w:hAnsi="Arial" w:cs="Arial"/>
          <w:sz w:val="22"/>
          <w:szCs w:val="22"/>
        </w:rPr>
        <w:br/>
        <w:t>wskazanych w harmonogramie określonym przez Udzielającego zamówienia</w:t>
      </w:r>
      <w:r w:rsidR="008F785D">
        <w:rPr>
          <w:rStyle w:val="tabulatory"/>
          <w:rFonts w:ascii="Arial" w:hAnsi="Arial" w:cs="Arial"/>
          <w:sz w:val="22"/>
          <w:szCs w:val="22"/>
        </w:rPr>
        <w:t xml:space="preserve"> (</w:t>
      </w:r>
      <w:r w:rsidR="008F785D" w:rsidRPr="008F785D">
        <w:rPr>
          <w:rStyle w:val="tabulatory"/>
          <w:rFonts w:ascii="Arial" w:hAnsi="Arial" w:cs="Arial"/>
          <w:b/>
          <w:sz w:val="22"/>
          <w:szCs w:val="22"/>
        </w:rPr>
        <w:t>załącznik nr 3</w:t>
      </w:r>
      <w:r w:rsidR="008F785D">
        <w:rPr>
          <w:rStyle w:val="tabulatory"/>
          <w:rFonts w:ascii="Arial" w:hAnsi="Arial" w:cs="Arial"/>
          <w:sz w:val="22"/>
          <w:szCs w:val="22"/>
        </w:rPr>
        <w:t xml:space="preserve"> do Umowy)</w:t>
      </w:r>
      <w:r w:rsidRPr="006831D6">
        <w:rPr>
          <w:rStyle w:val="tabulatory"/>
          <w:rFonts w:ascii="Arial" w:hAnsi="Arial" w:cs="Arial"/>
          <w:sz w:val="22"/>
          <w:szCs w:val="22"/>
        </w:rPr>
        <w:t xml:space="preserve">. </w:t>
      </w:r>
    </w:p>
    <w:p w14:paraId="6698C604" w14:textId="77777777" w:rsidR="00E84033" w:rsidRPr="006831D6" w:rsidRDefault="00E84033" w:rsidP="006A77EE">
      <w:pPr>
        <w:numPr>
          <w:ilvl w:val="0"/>
          <w:numId w:val="5"/>
        </w:numPr>
        <w:tabs>
          <w:tab w:val="left" w:pos="426"/>
        </w:tabs>
        <w:autoSpaceDE w:val="0"/>
        <w:spacing w:line="276" w:lineRule="auto"/>
        <w:jc w:val="both"/>
        <w:rPr>
          <w:rStyle w:val="tabulatory"/>
          <w:rFonts w:ascii="Arial" w:hAnsi="Arial" w:cs="Arial"/>
          <w:sz w:val="22"/>
          <w:szCs w:val="22"/>
        </w:rPr>
      </w:pPr>
      <w:r w:rsidRPr="006831D6">
        <w:rPr>
          <w:rStyle w:val="tabulatory"/>
          <w:rFonts w:ascii="Arial" w:hAnsi="Arial" w:cs="Arial"/>
          <w:sz w:val="22"/>
          <w:szCs w:val="22"/>
        </w:rPr>
        <w:t xml:space="preserve">Zmiany w harmonogramie, o którym mowa w ust. 3 Przyjmujący zamówienie jest </w:t>
      </w:r>
      <w:r w:rsidRPr="006831D6">
        <w:rPr>
          <w:rStyle w:val="tabulatory"/>
          <w:rFonts w:ascii="Arial" w:hAnsi="Arial" w:cs="Arial"/>
          <w:sz w:val="22"/>
          <w:szCs w:val="22"/>
        </w:rPr>
        <w:br/>
        <w:t>zobowiązany zgłosić Udzielającemu zamówienie najpóźniej w przeddzień dokonania</w:t>
      </w:r>
      <w:r w:rsidRPr="006831D6">
        <w:rPr>
          <w:rStyle w:val="tabulatory"/>
          <w:rFonts w:ascii="Arial" w:hAnsi="Arial" w:cs="Arial"/>
          <w:sz w:val="22"/>
          <w:szCs w:val="22"/>
        </w:rPr>
        <w:br/>
        <w:t>zmiany.</w:t>
      </w:r>
    </w:p>
    <w:p w14:paraId="0DF187A9" w14:textId="6C1D85F1" w:rsidR="00E84033" w:rsidRPr="006831D6" w:rsidRDefault="00E84033" w:rsidP="006A77EE">
      <w:pPr>
        <w:numPr>
          <w:ilvl w:val="0"/>
          <w:numId w:val="5"/>
        </w:numPr>
        <w:tabs>
          <w:tab w:val="left" w:pos="426"/>
        </w:tabs>
        <w:autoSpaceDE w:val="0"/>
        <w:spacing w:line="276" w:lineRule="auto"/>
        <w:jc w:val="both"/>
        <w:rPr>
          <w:rStyle w:val="tabulatory"/>
          <w:rFonts w:ascii="Arial" w:hAnsi="Arial" w:cs="Arial"/>
          <w:sz w:val="22"/>
          <w:szCs w:val="22"/>
        </w:rPr>
      </w:pPr>
      <w:r w:rsidRPr="006831D6">
        <w:rPr>
          <w:rStyle w:val="tabulatory"/>
          <w:rFonts w:ascii="Arial" w:hAnsi="Arial" w:cs="Arial"/>
          <w:sz w:val="22"/>
          <w:szCs w:val="22"/>
        </w:rPr>
        <w:t>W przypadku nieobecności we wskazanym w harmonogramie dniu Przyjmujący</w:t>
      </w:r>
      <w:r w:rsidRPr="006831D6">
        <w:rPr>
          <w:rStyle w:val="tabulatory"/>
          <w:rFonts w:ascii="Arial" w:hAnsi="Arial" w:cs="Arial"/>
          <w:sz w:val="22"/>
          <w:szCs w:val="22"/>
        </w:rPr>
        <w:br/>
        <w:t>zamówienie obowiązany jest wskazać inny termin, w którym udzieli świadczeń pacjentom nieprzyjętym w</w:t>
      </w:r>
      <w:r w:rsidR="002A6EBC">
        <w:rPr>
          <w:rStyle w:val="tabulatory"/>
          <w:rFonts w:ascii="Arial" w:hAnsi="Arial" w:cs="Arial"/>
          <w:sz w:val="22"/>
          <w:szCs w:val="22"/>
        </w:rPr>
        <w:t xml:space="preserve"> </w:t>
      </w:r>
      <w:r w:rsidRPr="006831D6">
        <w:rPr>
          <w:rStyle w:val="tabulatory"/>
          <w:rFonts w:ascii="Arial" w:hAnsi="Arial" w:cs="Arial"/>
          <w:sz w:val="22"/>
          <w:szCs w:val="22"/>
        </w:rPr>
        <w:t>dniach zgodnie z harmonogramem.</w:t>
      </w:r>
    </w:p>
    <w:p w14:paraId="05EE09B5" w14:textId="2CB97905" w:rsidR="004D2BB0" w:rsidRPr="005F797C" w:rsidRDefault="00E84033" w:rsidP="006A77EE">
      <w:pPr>
        <w:numPr>
          <w:ilvl w:val="0"/>
          <w:numId w:val="5"/>
        </w:numPr>
        <w:tabs>
          <w:tab w:val="left" w:pos="426"/>
        </w:tabs>
        <w:autoSpaceDE w:val="0"/>
        <w:spacing w:line="276" w:lineRule="auto"/>
        <w:jc w:val="both"/>
        <w:rPr>
          <w:rFonts w:ascii="Arial" w:hAnsi="Arial" w:cs="Arial"/>
          <w:b/>
          <w:bCs/>
          <w:color w:val="0D0D0D" w:themeColor="text1" w:themeTint="F2"/>
          <w:sz w:val="22"/>
          <w:szCs w:val="22"/>
        </w:rPr>
      </w:pPr>
      <w:r w:rsidRPr="005F797C">
        <w:rPr>
          <w:rStyle w:val="tabulatory"/>
          <w:rFonts w:ascii="Arial" w:hAnsi="Arial" w:cs="Arial"/>
          <w:color w:val="0D0D0D" w:themeColor="text1" w:themeTint="F2"/>
          <w:sz w:val="22"/>
          <w:szCs w:val="22"/>
        </w:rPr>
        <w:t xml:space="preserve">Informacja o </w:t>
      </w:r>
      <w:r w:rsidRPr="005F797C">
        <w:rPr>
          <w:rFonts w:ascii="Arial" w:hAnsi="Arial" w:cs="Arial"/>
          <w:color w:val="0D0D0D" w:themeColor="text1" w:themeTint="F2"/>
          <w:sz w:val="22"/>
          <w:szCs w:val="22"/>
        </w:rPr>
        <w:t>dniach i godzinach udzielania świadczeń zdrowotnych będzie wywieszona</w:t>
      </w:r>
      <w:r w:rsidRPr="005F797C">
        <w:rPr>
          <w:rFonts w:ascii="Arial" w:hAnsi="Arial" w:cs="Arial"/>
          <w:color w:val="0D0D0D" w:themeColor="text1" w:themeTint="F2"/>
          <w:sz w:val="22"/>
          <w:szCs w:val="22"/>
        </w:rPr>
        <w:br/>
        <w:t>na tablicy informacyjnej w siedzibie jednostki i/lub komórki organizacyjnej, o której mowa</w:t>
      </w:r>
      <w:r w:rsidRPr="005F797C">
        <w:rPr>
          <w:rFonts w:ascii="Arial" w:hAnsi="Arial" w:cs="Arial"/>
          <w:color w:val="0D0D0D" w:themeColor="text1" w:themeTint="F2"/>
          <w:sz w:val="22"/>
          <w:szCs w:val="22"/>
        </w:rPr>
        <w:br/>
        <w:t>w ust.1, na stronach internetowych Udzielającego zamówienia, oraz podana do</w:t>
      </w:r>
      <w:r w:rsidRPr="005F797C">
        <w:rPr>
          <w:rFonts w:ascii="Arial" w:hAnsi="Arial" w:cs="Arial"/>
          <w:color w:val="0D0D0D" w:themeColor="text1" w:themeTint="F2"/>
          <w:sz w:val="22"/>
          <w:szCs w:val="22"/>
        </w:rPr>
        <w:br/>
        <w:t>Narodowego Funduszu Zdrowia. W informacji tej mogą być podane dane Przyjmującego</w:t>
      </w:r>
      <w:r w:rsidRPr="005F797C">
        <w:rPr>
          <w:rFonts w:ascii="Arial" w:hAnsi="Arial" w:cs="Arial"/>
          <w:color w:val="0D0D0D" w:themeColor="text1" w:themeTint="F2"/>
          <w:sz w:val="22"/>
          <w:szCs w:val="22"/>
        </w:rPr>
        <w:br/>
        <w:t xml:space="preserve">zamówienie. </w:t>
      </w:r>
    </w:p>
    <w:p w14:paraId="17F717C8" w14:textId="77777777" w:rsidR="004D2BB0" w:rsidRPr="005F797C" w:rsidRDefault="004D2BB0" w:rsidP="006A77EE">
      <w:pPr>
        <w:numPr>
          <w:ilvl w:val="0"/>
          <w:numId w:val="5"/>
        </w:numPr>
        <w:suppressAutoHyphens w:val="0"/>
        <w:autoSpaceDE w:val="0"/>
        <w:autoSpaceDN w:val="0"/>
        <w:adjustRightInd w:val="0"/>
        <w:spacing w:line="276" w:lineRule="auto"/>
        <w:contextualSpacing/>
        <w:jc w:val="both"/>
        <w:rPr>
          <w:rFonts w:ascii="Arial" w:hAnsi="Arial" w:cs="Arial"/>
          <w:color w:val="0D0D0D" w:themeColor="text1" w:themeTint="F2"/>
          <w:sz w:val="22"/>
          <w:szCs w:val="24"/>
          <w:lang w:eastAsia="pl-PL"/>
        </w:rPr>
      </w:pPr>
      <w:r w:rsidRPr="005F797C">
        <w:rPr>
          <w:rFonts w:ascii="Arial" w:hAnsi="Arial" w:cs="Arial"/>
          <w:color w:val="0D0D0D" w:themeColor="text1" w:themeTint="F2"/>
          <w:sz w:val="22"/>
          <w:szCs w:val="22"/>
        </w:rPr>
        <w:t>Pacjenci zgłaszający się do udzielenia świadczeń zdrowotnych będą zapisywani</w:t>
      </w:r>
      <w:r w:rsidRPr="005F797C">
        <w:rPr>
          <w:rFonts w:ascii="Arial" w:hAnsi="Arial" w:cs="Arial"/>
          <w:color w:val="0D0D0D" w:themeColor="text1" w:themeTint="F2"/>
          <w:sz w:val="22"/>
          <w:szCs w:val="22"/>
        </w:rPr>
        <w:br/>
        <w:t>i rejestrowani przez Udzielającego zamówienia.</w:t>
      </w:r>
    </w:p>
    <w:p w14:paraId="3918A6DB" w14:textId="77777777" w:rsidR="00E84033" w:rsidRPr="005F797C" w:rsidRDefault="00E84033" w:rsidP="006A77EE">
      <w:pPr>
        <w:autoSpaceDE w:val="0"/>
        <w:spacing w:before="120" w:after="120"/>
        <w:jc w:val="center"/>
        <w:rPr>
          <w:rFonts w:ascii="Arial" w:hAnsi="Arial" w:cs="Arial"/>
          <w:color w:val="0D0D0D" w:themeColor="text1" w:themeTint="F2"/>
          <w:sz w:val="22"/>
          <w:szCs w:val="22"/>
        </w:rPr>
      </w:pPr>
      <w:r w:rsidRPr="005F797C">
        <w:rPr>
          <w:rFonts w:ascii="Arial" w:hAnsi="Arial" w:cs="Arial"/>
          <w:b/>
          <w:bCs/>
          <w:color w:val="0D0D0D" w:themeColor="text1" w:themeTint="F2"/>
          <w:sz w:val="22"/>
          <w:szCs w:val="22"/>
        </w:rPr>
        <w:t>§ 5</w:t>
      </w:r>
    </w:p>
    <w:p w14:paraId="01C5EB9D" w14:textId="0067715D" w:rsidR="004D2BB0" w:rsidRPr="005F797C" w:rsidRDefault="004D2BB0" w:rsidP="006A77EE">
      <w:pPr>
        <w:numPr>
          <w:ilvl w:val="0"/>
          <w:numId w:val="37"/>
        </w:numPr>
        <w:tabs>
          <w:tab w:val="left" w:pos="284"/>
          <w:tab w:val="num" w:pos="360"/>
        </w:tabs>
        <w:autoSpaceDE w:val="0"/>
        <w:spacing w:line="276" w:lineRule="auto"/>
        <w:ind w:left="284" w:hanging="284"/>
        <w:jc w:val="both"/>
        <w:rPr>
          <w:rFonts w:ascii="Arial" w:hAnsi="Arial" w:cs="Arial"/>
          <w:color w:val="0D0D0D" w:themeColor="text1" w:themeTint="F2"/>
          <w:sz w:val="22"/>
        </w:rPr>
      </w:pPr>
      <w:r w:rsidRPr="005F797C">
        <w:rPr>
          <w:rFonts w:ascii="Arial" w:hAnsi="Arial" w:cs="Arial"/>
          <w:color w:val="0D0D0D" w:themeColor="text1" w:themeTint="F2"/>
          <w:sz w:val="22"/>
        </w:rPr>
        <w:t>Przyjmujący zamówienie zobowiązuje się do stosowania procedur i instrukcji obowiązujących u</w:t>
      </w:r>
      <w:r w:rsidR="00F73099">
        <w:rPr>
          <w:rFonts w:ascii="Arial" w:hAnsi="Arial" w:cs="Arial"/>
          <w:color w:val="0D0D0D" w:themeColor="text1" w:themeTint="F2"/>
          <w:sz w:val="22"/>
        </w:rPr>
        <w:t xml:space="preserve"> </w:t>
      </w:r>
      <w:r w:rsidRPr="005F797C">
        <w:rPr>
          <w:rFonts w:ascii="Arial" w:hAnsi="Arial" w:cs="Arial"/>
          <w:color w:val="0D0D0D" w:themeColor="text1" w:themeTint="F2"/>
          <w:sz w:val="22"/>
        </w:rPr>
        <w:t xml:space="preserve">Udzielającego zamówienie w zakresie postępowania z materiałem skażonym biologicznie oraz przygotowania do utylizacji odpadów medycznych. </w:t>
      </w:r>
    </w:p>
    <w:p w14:paraId="20ECA786" w14:textId="77777777" w:rsidR="004D2BB0" w:rsidRPr="005F797C" w:rsidRDefault="004D2BB0" w:rsidP="006A77EE">
      <w:pPr>
        <w:numPr>
          <w:ilvl w:val="0"/>
          <w:numId w:val="37"/>
        </w:numPr>
        <w:tabs>
          <w:tab w:val="left" w:pos="284"/>
          <w:tab w:val="num" w:pos="360"/>
        </w:tabs>
        <w:autoSpaceDE w:val="0"/>
        <w:spacing w:line="276" w:lineRule="auto"/>
        <w:ind w:left="284" w:hanging="284"/>
        <w:jc w:val="both"/>
        <w:rPr>
          <w:rFonts w:ascii="Arial" w:hAnsi="Arial" w:cs="Arial"/>
          <w:color w:val="0D0D0D" w:themeColor="text1" w:themeTint="F2"/>
          <w:sz w:val="22"/>
        </w:rPr>
      </w:pPr>
      <w:r w:rsidRPr="005F797C">
        <w:rPr>
          <w:rFonts w:ascii="Arial" w:hAnsi="Arial" w:cs="Arial"/>
          <w:color w:val="0D0D0D" w:themeColor="text1" w:themeTint="F2"/>
          <w:sz w:val="22"/>
        </w:rPr>
        <w:t>Przyjmujący zamówienie zobowiązany jest do przestrzegania standardów postępowania sanitarno-epidemiologicznego obowiązujących u Udzielającego zamówienia, określonych między innymi w Księdze Standardów i Procedur Higienicznych.</w:t>
      </w:r>
    </w:p>
    <w:p w14:paraId="31E39015" w14:textId="77777777" w:rsidR="004D2BB0" w:rsidRPr="005F797C" w:rsidRDefault="004D2BB0" w:rsidP="006A77EE">
      <w:pPr>
        <w:numPr>
          <w:ilvl w:val="0"/>
          <w:numId w:val="37"/>
        </w:numPr>
        <w:tabs>
          <w:tab w:val="left" w:pos="284"/>
          <w:tab w:val="num" w:pos="360"/>
        </w:tabs>
        <w:autoSpaceDE w:val="0"/>
        <w:spacing w:line="276" w:lineRule="auto"/>
        <w:ind w:left="284" w:hanging="284"/>
        <w:jc w:val="both"/>
        <w:rPr>
          <w:rFonts w:ascii="Arial" w:hAnsi="Arial" w:cs="Arial"/>
          <w:color w:val="0D0D0D" w:themeColor="text1" w:themeTint="F2"/>
          <w:sz w:val="22"/>
        </w:rPr>
      </w:pPr>
      <w:r w:rsidRPr="005F797C">
        <w:rPr>
          <w:rFonts w:ascii="Arial" w:hAnsi="Arial" w:cs="Arial"/>
          <w:color w:val="0D0D0D" w:themeColor="text1" w:themeTint="F2"/>
          <w:sz w:val="22"/>
        </w:rPr>
        <w:t>Przyjmujący zamówienie zobowiązany jest uczestniczyć we wstępnych i okresowych szkoleniach z zakresu epidemiologii, organizowanych przez Udzielającego zamówienie.</w:t>
      </w:r>
    </w:p>
    <w:p w14:paraId="021B3C4A" w14:textId="77777777" w:rsidR="004D2BB0" w:rsidRPr="005F797C" w:rsidRDefault="004D2BB0" w:rsidP="006A77EE">
      <w:pPr>
        <w:numPr>
          <w:ilvl w:val="0"/>
          <w:numId w:val="37"/>
        </w:numPr>
        <w:tabs>
          <w:tab w:val="left" w:pos="284"/>
          <w:tab w:val="num" w:pos="360"/>
        </w:tabs>
        <w:autoSpaceDE w:val="0"/>
        <w:spacing w:line="276" w:lineRule="auto"/>
        <w:ind w:left="284" w:hanging="284"/>
        <w:jc w:val="both"/>
        <w:rPr>
          <w:rFonts w:ascii="Arial" w:hAnsi="Arial" w:cs="Arial"/>
          <w:color w:val="0D0D0D" w:themeColor="text1" w:themeTint="F2"/>
          <w:sz w:val="22"/>
        </w:rPr>
      </w:pPr>
      <w:r w:rsidRPr="005F797C">
        <w:rPr>
          <w:rFonts w:ascii="Arial" w:hAnsi="Arial" w:cs="Arial"/>
          <w:color w:val="0D0D0D" w:themeColor="text1" w:themeTint="F2"/>
          <w:sz w:val="22"/>
        </w:rPr>
        <w:t>W przypadku wystąpienia ekspozycji na materiał biologiczny potencjalnie zakaźny Przyjmujący zamówienie ma obowiązek poinformować o tym niezwłocznie Udzielającego zamówienia i postępować zgodnie z procedurą obowiązującą u Udzielającego zamówienia.</w:t>
      </w:r>
    </w:p>
    <w:p w14:paraId="69E4A15F" w14:textId="0C76B3DD" w:rsidR="004D2BB0" w:rsidRPr="005F797C" w:rsidRDefault="004D2BB0" w:rsidP="006A77EE">
      <w:pPr>
        <w:numPr>
          <w:ilvl w:val="0"/>
          <w:numId w:val="37"/>
        </w:numPr>
        <w:tabs>
          <w:tab w:val="left" w:pos="284"/>
          <w:tab w:val="num" w:pos="360"/>
        </w:tabs>
        <w:autoSpaceDE w:val="0"/>
        <w:spacing w:line="276" w:lineRule="auto"/>
        <w:ind w:left="284" w:hanging="284"/>
        <w:jc w:val="both"/>
        <w:rPr>
          <w:rFonts w:ascii="Arial" w:hAnsi="Arial" w:cs="Arial"/>
          <w:color w:val="0D0D0D" w:themeColor="text1" w:themeTint="F2"/>
          <w:sz w:val="22"/>
        </w:rPr>
      </w:pPr>
      <w:r w:rsidRPr="005F797C">
        <w:rPr>
          <w:rFonts w:ascii="Arial" w:hAnsi="Arial" w:cs="Arial"/>
          <w:color w:val="0D0D0D" w:themeColor="text1" w:themeTint="F2"/>
          <w:sz w:val="22"/>
        </w:rPr>
        <w:t xml:space="preserve">Przyjmujący zamówienie zobowiązany jest do przestrzegania zasad bezpieczeństwa </w:t>
      </w:r>
      <w:r w:rsidR="00394658">
        <w:rPr>
          <w:rFonts w:ascii="Arial" w:hAnsi="Arial" w:cs="Arial"/>
          <w:color w:val="0D0D0D" w:themeColor="text1" w:themeTint="F2"/>
          <w:sz w:val="22"/>
        </w:rPr>
        <w:br/>
      </w:r>
      <w:r w:rsidRPr="005F797C">
        <w:rPr>
          <w:rFonts w:ascii="Arial" w:hAnsi="Arial" w:cs="Arial"/>
          <w:color w:val="0D0D0D" w:themeColor="text1" w:themeTint="F2"/>
          <w:sz w:val="22"/>
        </w:rPr>
        <w:t>i</w:t>
      </w:r>
      <w:r w:rsidR="00394658">
        <w:rPr>
          <w:rFonts w:ascii="Arial" w:hAnsi="Arial" w:cs="Arial"/>
          <w:color w:val="0D0D0D" w:themeColor="text1" w:themeTint="F2"/>
          <w:sz w:val="22"/>
        </w:rPr>
        <w:t xml:space="preserve"> </w:t>
      </w:r>
      <w:r w:rsidRPr="005F797C">
        <w:rPr>
          <w:rFonts w:ascii="Arial" w:hAnsi="Arial" w:cs="Arial"/>
          <w:color w:val="0D0D0D" w:themeColor="text1" w:themeTint="F2"/>
          <w:sz w:val="22"/>
        </w:rPr>
        <w:t xml:space="preserve">higieny pracy oraz p.poż. obowiązujących u Udzielającego Zamówienie w tym </w:t>
      </w:r>
      <w:r w:rsidRPr="005F797C">
        <w:rPr>
          <w:rFonts w:ascii="Arial" w:hAnsi="Arial" w:cs="Arial"/>
          <w:color w:val="0D0D0D" w:themeColor="text1" w:themeTint="F2"/>
          <w:sz w:val="22"/>
        </w:rPr>
        <w:br/>
        <w:t>w szczególności do:</w:t>
      </w:r>
    </w:p>
    <w:p w14:paraId="030FA617" w14:textId="77777777" w:rsidR="004D2BB0" w:rsidRPr="005F797C" w:rsidRDefault="004D2BB0" w:rsidP="006A77EE">
      <w:pPr>
        <w:numPr>
          <w:ilvl w:val="1"/>
          <w:numId w:val="38"/>
        </w:numPr>
        <w:tabs>
          <w:tab w:val="left" w:pos="284"/>
        </w:tabs>
        <w:autoSpaceDE w:val="0"/>
        <w:spacing w:line="276" w:lineRule="auto"/>
        <w:jc w:val="both"/>
        <w:rPr>
          <w:rFonts w:ascii="Arial" w:hAnsi="Arial" w:cs="Arial"/>
          <w:color w:val="0D0D0D" w:themeColor="text1" w:themeTint="F2"/>
          <w:sz w:val="22"/>
        </w:rPr>
      </w:pPr>
      <w:r w:rsidRPr="005F797C">
        <w:rPr>
          <w:rFonts w:ascii="Arial" w:hAnsi="Arial" w:cs="Arial"/>
          <w:color w:val="0D0D0D" w:themeColor="text1" w:themeTint="F2"/>
          <w:sz w:val="22"/>
        </w:rPr>
        <w:t>poddawania się wstępnym, okresowym i kontrolnym badaniom lekarskim;</w:t>
      </w:r>
    </w:p>
    <w:p w14:paraId="0A636C0B" w14:textId="77777777" w:rsidR="004D2BB0" w:rsidRPr="005F797C" w:rsidRDefault="004D2BB0" w:rsidP="006A77EE">
      <w:pPr>
        <w:numPr>
          <w:ilvl w:val="1"/>
          <w:numId w:val="38"/>
        </w:numPr>
        <w:tabs>
          <w:tab w:val="left" w:pos="284"/>
        </w:tabs>
        <w:autoSpaceDE w:val="0"/>
        <w:spacing w:line="276" w:lineRule="auto"/>
        <w:jc w:val="both"/>
        <w:rPr>
          <w:rFonts w:ascii="Arial" w:hAnsi="Arial" w:cs="Arial"/>
          <w:color w:val="0D0D0D" w:themeColor="text1" w:themeTint="F2"/>
          <w:sz w:val="22"/>
        </w:rPr>
      </w:pPr>
      <w:r w:rsidRPr="005F797C">
        <w:rPr>
          <w:rFonts w:ascii="Arial" w:hAnsi="Arial" w:cs="Arial"/>
          <w:color w:val="0D0D0D" w:themeColor="text1" w:themeTint="F2"/>
          <w:sz w:val="22"/>
        </w:rPr>
        <w:t>udziału we wstępnych i okresowych szkoleniach z zakresu BHP, z zastrzeżeniem, że Przyjmujący zamówienie odbędzie szkolenie wstępne z zakresu BHP przed przystąpieniem do realizacji zadań wynikających z niniejszej umowy;</w:t>
      </w:r>
    </w:p>
    <w:p w14:paraId="23349181" w14:textId="1B74B535" w:rsidR="004D2BB0" w:rsidRPr="005F797C" w:rsidRDefault="004D2BB0" w:rsidP="006A77EE">
      <w:pPr>
        <w:numPr>
          <w:ilvl w:val="1"/>
          <w:numId w:val="38"/>
        </w:numPr>
        <w:tabs>
          <w:tab w:val="left" w:pos="284"/>
        </w:tabs>
        <w:autoSpaceDE w:val="0"/>
        <w:spacing w:line="276" w:lineRule="auto"/>
        <w:jc w:val="both"/>
        <w:rPr>
          <w:rFonts w:ascii="Arial" w:hAnsi="Arial" w:cs="Arial"/>
          <w:color w:val="0D0D0D" w:themeColor="text1" w:themeTint="F2"/>
          <w:sz w:val="22"/>
        </w:rPr>
      </w:pPr>
      <w:r w:rsidRPr="005F797C">
        <w:rPr>
          <w:rFonts w:ascii="Arial" w:hAnsi="Arial" w:cs="Arial"/>
          <w:color w:val="0D0D0D" w:themeColor="text1" w:themeTint="F2"/>
          <w:sz w:val="22"/>
        </w:rPr>
        <w:t xml:space="preserve">złożenia przed rozpoczęciem udzielania świadczeń zdrowotnych objętych zakresem niniejszej umowy, oświadczenia wedle wzoru sporządzonego przez Udzielającego </w:t>
      </w:r>
      <w:r w:rsidRPr="005F797C">
        <w:rPr>
          <w:rFonts w:ascii="Arial" w:hAnsi="Arial" w:cs="Arial"/>
          <w:color w:val="0D0D0D" w:themeColor="text1" w:themeTint="F2"/>
          <w:sz w:val="22"/>
        </w:rPr>
        <w:lastRenderedPageBreak/>
        <w:t xml:space="preserve">zamówienie, zawierającego informację o odbytych szczepieniach przeciwko WZW </w:t>
      </w:r>
      <w:r w:rsidR="00394658">
        <w:rPr>
          <w:rFonts w:ascii="Arial" w:hAnsi="Arial" w:cs="Arial"/>
          <w:color w:val="0D0D0D" w:themeColor="text1" w:themeTint="F2"/>
          <w:sz w:val="22"/>
        </w:rPr>
        <w:br/>
      </w:r>
      <w:r w:rsidRPr="005F797C">
        <w:rPr>
          <w:rFonts w:ascii="Arial" w:hAnsi="Arial" w:cs="Arial"/>
          <w:color w:val="0D0D0D" w:themeColor="text1" w:themeTint="F2"/>
          <w:sz w:val="22"/>
        </w:rPr>
        <w:t>typu B.</w:t>
      </w:r>
    </w:p>
    <w:p w14:paraId="32BED27A" w14:textId="77777777" w:rsidR="004D2BB0" w:rsidRPr="005F797C" w:rsidRDefault="004D2BB0" w:rsidP="006A77EE">
      <w:pPr>
        <w:numPr>
          <w:ilvl w:val="0"/>
          <w:numId w:val="37"/>
        </w:numPr>
        <w:tabs>
          <w:tab w:val="left" w:pos="284"/>
        </w:tabs>
        <w:autoSpaceDE w:val="0"/>
        <w:spacing w:line="276" w:lineRule="auto"/>
        <w:jc w:val="both"/>
        <w:rPr>
          <w:rFonts w:ascii="Arial" w:hAnsi="Arial" w:cs="Arial"/>
          <w:color w:val="0D0D0D" w:themeColor="text1" w:themeTint="F2"/>
          <w:sz w:val="22"/>
        </w:rPr>
      </w:pPr>
      <w:r w:rsidRPr="005F797C">
        <w:rPr>
          <w:rFonts w:ascii="Arial" w:hAnsi="Arial" w:cs="Arial"/>
          <w:color w:val="0D0D0D" w:themeColor="text1" w:themeTint="F2"/>
          <w:sz w:val="22"/>
        </w:rPr>
        <w:t>Koszty wskazanych powyżej w ust. 5 badań lekarskich oraz szkoleń ponosi Przyjmujący zamówienie.</w:t>
      </w:r>
    </w:p>
    <w:p w14:paraId="5D9D6DFE" w14:textId="30132340" w:rsidR="004D2BB0" w:rsidRPr="005F797C" w:rsidRDefault="004D2BB0" w:rsidP="006A77EE">
      <w:pPr>
        <w:numPr>
          <w:ilvl w:val="0"/>
          <w:numId w:val="37"/>
        </w:numPr>
        <w:tabs>
          <w:tab w:val="left" w:pos="284"/>
        </w:tabs>
        <w:autoSpaceDE w:val="0"/>
        <w:spacing w:line="276" w:lineRule="auto"/>
        <w:jc w:val="both"/>
        <w:rPr>
          <w:rFonts w:ascii="Arial" w:hAnsi="Arial" w:cs="Arial"/>
          <w:color w:val="0D0D0D" w:themeColor="text1" w:themeTint="F2"/>
          <w:sz w:val="22"/>
        </w:rPr>
      </w:pPr>
      <w:r w:rsidRPr="005F797C">
        <w:rPr>
          <w:rFonts w:ascii="Arial" w:hAnsi="Arial" w:cs="Arial"/>
          <w:color w:val="0D0D0D" w:themeColor="text1" w:themeTint="F2"/>
          <w:sz w:val="22"/>
        </w:rPr>
        <w:t>Przyjmujący zamówienie oświadcza, iż posiada aktualne badania lekarskie, określone odrębnymi przepisami, niezbędne do wykonywania zawodu i udzielania świadczeń zdrowotnych.</w:t>
      </w:r>
    </w:p>
    <w:p w14:paraId="1C9CE06D" w14:textId="77777777" w:rsidR="00E84033" w:rsidRDefault="00E84033" w:rsidP="003174A0">
      <w:pPr>
        <w:pStyle w:val="Bezodstpw"/>
        <w:jc w:val="center"/>
        <w:rPr>
          <w:rFonts w:ascii="Arial" w:hAnsi="Arial" w:cs="Arial"/>
          <w:b/>
          <w:bCs/>
          <w:sz w:val="22"/>
          <w:szCs w:val="22"/>
        </w:rPr>
      </w:pPr>
      <w:r w:rsidRPr="003174A0">
        <w:rPr>
          <w:rFonts w:ascii="Arial" w:hAnsi="Arial" w:cs="Arial"/>
          <w:b/>
          <w:bCs/>
          <w:sz w:val="22"/>
          <w:szCs w:val="22"/>
        </w:rPr>
        <w:t>§ 6</w:t>
      </w:r>
    </w:p>
    <w:p w14:paraId="359DF864" w14:textId="77777777" w:rsidR="00177FBF" w:rsidRPr="00177FBF" w:rsidRDefault="00177FBF" w:rsidP="003174A0">
      <w:pPr>
        <w:pStyle w:val="Bezodstpw"/>
        <w:jc w:val="center"/>
        <w:rPr>
          <w:rFonts w:ascii="Arial" w:hAnsi="Arial" w:cs="Arial"/>
          <w:b/>
          <w:bCs/>
          <w:sz w:val="12"/>
          <w:szCs w:val="12"/>
        </w:rPr>
      </w:pPr>
    </w:p>
    <w:p w14:paraId="495A7D74" w14:textId="77777777" w:rsidR="004D2BB0" w:rsidRPr="005F797C" w:rsidRDefault="004D2BB0" w:rsidP="006A77EE">
      <w:pPr>
        <w:numPr>
          <w:ilvl w:val="0"/>
          <w:numId w:val="39"/>
        </w:numPr>
        <w:suppressAutoHyphens w:val="0"/>
        <w:autoSpaceDE w:val="0"/>
        <w:autoSpaceDN w:val="0"/>
        <w:adjustRightInd w:val="0"/>
        <w:spacing w:line="276" w:lineRule="auto"/>
        <w:contextualSpacing/>
        <w:jc w:val="both"/>
        <w:rPr>
          <w:rFonts w:ascii="Arial" w:hAnsi="Arial" w:cs="Arial"/>
          <w:color w:val="0D0D0D" w:themeColor="text1" w:themeTint="F2"/>
          <w:sz w:val="22"/>
          <w:szCs w:val="24"/>
          <w:lang w:eastAsia="pl-PL"/>
        </w:rPr>
      </w:pPr>
      <w:r w:rsidRPr="005F797C">
        <w:rPr>
          <w:rFonts w:ascii="Arial" w:hAnsi="Arial" w:cs="Arial"/>
          <w:color w:val="0D0D0D" w:themeColor="text1" w:themeTint="F2"/>
          <w:sz w:val="22"/>
          <w:szCs w:val="24"/>
          <w:lang w:eastAsia="pl-PL"/>
        </w:rPr>
        <w:t>Przyjmujący zamówienie może korzystać z wyrobów medycznych i produktów leczniczych Udzielającego zamówienia w zakresie niezbędnym do udzielania świadczeń zdrowotnych określonych w niniejszej umowie.</w:t>
      </w:r>
    </w:p>
    <w:p w14:paraId="2F8BAC66" w14:textId="49B8C3A6" w:rsidR="004D2BB0" w:rsidRPr="005F797C" w:rsidRDefault="004D2BB0" w:rsidP="006A77EE">
      <w:pPr>
        <w:numPr>
          <w:ilvl w:val="0"/>
          <w:numId w:val="39"/>
        </w:numPr>
        <w:suppressAutoHyphens w:val="0"/>
        <w:autoSpaceDE w:val="0"/>
        <w:autoSpaceDN w:val="0"/>
        <w:adjustRightInd w:val="0"/>
        <w:spacing w:line="276" w:lineRule="auto"/>
        <w:contextualSpacing/>
        <w:jc w:val="both"/>
        <w:rPr>
          <w:rFonts w:ascii="Arial" w:hAnsi="Arial" w:cs="Arial"/>
          <w:color w:val="0D0D0D" w:themeColor="text1" w:themeTint="F2"/>
          <w:sz w:val="22"/>
          <w:szCs w:val="24"/>
          <w:lang w:eastAsia="pl-PL"/>
        </w:rPr>
      </w:pPr>
      <w:r w:rsidRPr="005F797C">
        <w:rPr>
          <w:rFonts w:ascii="Arial" w:hAnsi="Arial" w:cs="Arial"/>
          <w:color w:val="0D0D0D" w:themeColor="text1" w:themeTint="F2"/>
          <w:sz w:val="22"/>
          <w:szCs w:val="24"/>
          <w:lang w:eastAsia="pl-PL"/>
        </w:rPr>
        <w:t>Przyjmujący zamówienie ponosi odpowiedzialności za udostępnioną mu aparaturę i</w:t>
      </w:r>
      <w:r w:rsidR="00F73099">
        <w:rPr>
          <w:rFonts w:ascii="Arial" w:hAnsi="Arial" w:cs="Arial"/>
          <w:color w:val="0D0D0D" w:themeColor="text1" w:themeTint="F2"/>
          <w:sz w:val="22"/>
          <w:szCs w:val="24"/>
          <w:lang w:eastAsia="pl-PL"/>
        </w:rPr>
        <w:t xml:space="preserve"> </w:t>
      </w:r>
      <w:r w:rsidRPr="005F797C">
        <w:rPr>
          <w:rFonts w:ascii="Arial" w:hAnsi="Arial" w:cs="Arial"/>
          <w:color w:val="0D0D0D" w:themeColor="text1" w:themeTint="F2"/>
          <w:sz w:val="22"/>
          <w:szCs w:val="24"/>
          <w:lang w:eastAsia="pl-PL"/>
        </w:rPr>
        <w:t>sprzęt medyczny znajdujący się na wyposażeniu Udzielającego zamówienia w zakresie, w jakim wykorzystanie tego sprzętu wiąże się ze świadczonymi przez Przyjmującego zamówienie usługami - w razie zawinionego ich uszkodzenia Przyjmujący zamówienie zobowiązuje się do naprawienia wyrządzonej szkody,</w:t>
      </w:r>
    </w:p>
    <w:p w14:paraId="1C61960E" w14:textId="77777777" w:rsidR="004D2BB0" w:rsidRPr="005F797C" w:rsidRDefault="004D2BB0" w:rsidP="006A77EE">
      <w:pPr>
        <w:numPr>
          <w:ilvl w:val="0"/>
          <w:numId w:val="39"/>
        </w:numPr>
        <w:suppressAutoHyphens w:val="0"/>
        <w:autoSpaceDE w:val="0"/>
        <w:autoSpaceDN w:val="0"/>
        <w:adjustRightInd w:val="0"/>
        <w:spacing w:line="276" w:lineRule="auto"/>
        <w:contextualSpacing/>
        <w:jc w:val="both"/>
        <w:rPr>
          <w:rFonts w:ascii="Arial" w:hAnsi="Arial" w:cs="Arial"/>
          <w:color w:val="0D0D0D" w:themeColor="text1" w:themeTint="F2"/>
          <w:sz w:val="22"/>
          <w:szCs w:val="24"/>
          <w:lang w:eastAsia="pl-PL"/>
        </w:rPr>
      </w:pPr>
      <w:r w:rsidRPr="005F797C">
        <w:rPr>
          <w:rFonts w:ascii="Arial" w:hAnsi="Arial" w:cs="Arial"/>
          <w:color w:val="0D0D0D" w:themeColor="text1" w:themeTint="F2"/>
          <w:sz w:val="22"/>
          <w:szCs w:val="24"/>
          <w:lang w:eastAsia="pl-PL"/>
        </w:rPr>
        <w:t>Przyjmujący zamówienie zobowiązuje się do zgłaszania Udzielającemu zamówienia informacji o niesprawności sprzętu, aparatury medycznej i urządzeń, które mogłyby spowodować negatywne następstwa u pacjentów w związku z udzielaniem świadczeń zdrowotnych.</w:t>
      </w:r>
    </w:p>
    <w:p w14:paraId="66C6581F" w14:textId="77777777" w:rsidR="00F04A0D" w:rsidRPr="005F797C" w:rsidRDefault="00F04A0D" w:rsidP="006A77EE">
      <w:pPr>
        <w:numPr>
          <w:ilvl w:val="0"/>
          <w:numId w:val="39"/>
        </w:numPr>
        <w:suppressAutoHyphens w:val="0"/>
        <w:autoSpaceDE w:val="0"/>
        <w:autoSpaceDN w:val="0"/>
        <w:adjustRightInd w:val="0"/>
        <w:spacing w:line="276" w:lineRule="auto"/>
        <w:contextualSpacing/>
        <w:jc w:val="both"/>
        <w:rPr>
          <w:rFonts w:ascii="Arial" w:hAnsi="Arial" w:cs="Arial"/>
          <w:color w:val="0D0D0D" w:themeColor="text1" w:themeTint="F2"/>
          <w:sz w:val="22"/>
          <w:szCs w:val="24"/>
          <w:lang w:eastAsia="pl-PL"/>
        </w:rPr>
      </w:pPr>
      <w:r w:rsidRPr="005F797C">
        <w:rPr>
          <w:rFonts w:ascii="Arial" w:hAnsi="Arial" w:cs="Arial"/>
          <w:color w:val="0D0D0D" w:themeColor="text1" w:themeTint="F2"/>
          <w:sz w:val="22"/>
          <w:szCs w:val="24"/>
          <w:lang w:eastAsia="pl-PL"/>
        </w:rPr>
        <w:t>Przyjmujący zamówienie zobowiązany jest do noszenia w widocznym miejscu identyfikatora dostarczonego przez Udzielającego zamówienia, w sposób umożliwiający odczytanie danych zamieszczonych na identyfikatorze.</w:t>
      </w:r>
    </w:p>
    <w:p w14:paraId="622F9093" w14:textId="77777777" w:rsidR="00F04A0D" w:rsidRPr="005F797C" w:rsidRDefault="00F04A0D" w:rsidP="006A77EE">
      <w:pPr>
        <w:numPr>
          <w:ilvl w:val="0"/>
          <w:numId w:val="39"/>
        </w:numPr>
        <w:suppressAutoHyphens w:val="0"/>
        <w:autoSpaceDE w:val="0"/>
        <w:autoSpaceDN w:val="0"/>
        <w:adjustRightInd w:val="0"/>
        <w:spacing w:line="276" w:lineRule="auto"/>
        <w:contextualSpacing/>
        <w:jc w:val="both"/>
        <w:rPr>
          <w:rFonts w:ascii="Arial" w:hAnsi="Arial" w:cs="Arial"/>
          <w:color w:val="0D0D0D" w:themeColor="text1" w:themeTint="F2"/>
          <w:sz w:val="22"/>
          <w:szCs w:val="24"/>
          <w:lang w:eastAsia="pl-PL"/>
        </w:rPr>
      </w:pPr>
      <w:r w:rsidRPr="005F797C">
        <w:rPr>
          <w:rFonts w:ascii="Arial" w:hAnsi="Arial" w:cs="Arial"/>
          <w:color w:val="0D0D0D" w:themeColor="text1" w:themeTint="F2"/>
          <w:sz w:val="22"/>
          <w:szCs w:val="24"/>
          <w:lang w:eastAsia="pl-PL"/>
        </w:rPr>
        <w:t>Przyjmujący zamówienie zobowiązuje się do udzielania świadczeń zdrowotnych w odzież ochronnej oraz obuwiu ochronnym, zgodnie z wymogami bezpieczeństwa i higieny pracy, które zabezpieczy we własnym zakresie i na własny koszt.</w:t>
      </w:r>
    </w:p>
    <w:p w14:paraId="55CA4625" w14:textId="77777777" w:rsidR="00F04A0D" w:rsidRPr="005F797C" w:rsidRDefault="00F04A0D" w:rsidP="006A77EE">
      <w:pPr>
        <w:numPr>
          <w:ilvl w:val="0"/>
          <w:numId w:val="39"/>
        </w:numPr>
        <w:suppressAutoHyphens w:val="0"/>
        <w:autoSpaceDE w:val="0"/>
        <w:autoSpaceDN w:val="0"/>
        <w:adjustRightInd w:val="0"/>
        <w:spacing w:line="276" w:lineRule="auto"/>
        <w:contextualSpacing/>
        <w:jc w:val="both"/>
        <w:rPr>
          <w:rFonts w:ascii="Arial" w:hAnsi="Arial" w:cs="Arial"/>
          <w:color w:val="0D0D0D" w:themeColor="text1" w:themeTint="F2"/>
          <w:sz w:val="22"/>
          <w:szCs w:val="24"/>
          <w:lang w:eastAsia="pl-PL"/>
        </w:rPr>
      </w:pPr>
      <w:r w:rsidRPr="005F797C">
        <w:rPr>
          <w:rFonts w:ascii="Arial" w:hAnsi="Arial" w:cs="Arial"/>
          <w:color w:val="0D0D0D" w:themeColor="text1" w:themeTint="F2"/>
          <w:sz w:val="22"/>
          <w:szCs w:val="24"/>
          <w:lang w:eastAsia="pl-PL"/>
        </w:rPr>
        <w:t xml:space="preserve">Pranie odzieży, o której mowa w ust. </w:t>
      </w:r>
      <w:r w:rsidR="001231DB" w:rsidRPr="005F797C">
        <w:rPr>
          <w:rFonts w:ascii="Arial" w:hAnsi="Arial" w:cs="Arial"/>
          <w:color w:val="0D0D0D" w:themeColor="text1" w:themeTint="F2"/>
          <w:sz w:val="22"/>
          <w:szCs w:val="24"/>
          <w:lang w:eastAsia="pl-PL"/>
        </w:rPr>
        <w:t>5</w:t>
      </w:r>
      <w:r w:rsidRPr="005F797C">
        <w:rPr>
          <w:rFonts w:ascii="Arial" w:hAnsi="Arial" w:cs="Arial"/>
          <w:color w:val="0D0D0D" w:themeColor="text1" w:themeTint="F2"/>
          <w:sz w:val="22"/>
          <w:szCs w:val="24"/>
          <w:lang w:eastAsia="pl-PL"/>
        </w:rPr>
        <w:t xml:space="preserve"> zapewnia na własny koszt Udzielający zamówienia, w pralni Udzielającego zamówienia przy ul. </w:t>
      </w:r>
      <w:proofErr w:type="spellStart"/>
      <w:r w:rsidRPr="005F797C">
        <w:rPr>
          <w:rFonts w:ascii="Arial" w:hAnsi="Arial" w:cs="Arial"/>
          <w:color w:val="0D0D0D" w:themeColor="text1" w:themeTint="F2"/>
          <w:sz w:val="22"/>
          <w:szCs w:val="24"/>
          <w:lang w:eastAsia="pl-PL"/>
        </w:rPr>
        <w:t>Szczęśliwickiej</w:t>
      </w:r>
      <w:proofErr w:type="spellEnd"/>
      <w:r w:rsidRPr="005F797C">
        <w:rPr>
          <w:rFonts w:ascii="Arial" w:hAnsi="Arial" w:cs="Arial"/>
          <w:color w:val="0D0D0D" w:themeColor="text1" w:themeTint="F2"/>
          <w:sz w:val="22"/>
          <w:szCs w:val="24"/>
          <w:lang w:eastAsia="pl-PL"/>
        </w:rPr>
        <w:t xml:space="preserve"> 36, na zasadach obowiązujących u Udzielającego zamówienia.</w:t>
      </w:r>
    </w:p>
    <w:p w14:paraId="4BF1E51D" w14:textId="77777777" w:rsidR="00F04A0D" w:rsidRPr="005F797C" w:rsidRDefault="00F04A0D" w:rsidP="006A77EE">
      <w:pPr>
        <w:numPr>
          <w:ilvl w:val="0"/>
          <w:numId w:val="39"/>
        </w:numPr>
        <w:suppressAutoHyphens w:val="0"/>
        <w:autoSpaceDE w:val="0"/>
        <w:autoSpaceDN w:val="0"/>
        <w:adjustRightInd w:val="0"/>
        <w:spacing w:line="276" w:lineRule="auto"/>
        <w:contextualSpacing/>
        <w:jc w:val="both"/>
        <w:rPr>
          <w:rFonts w:ascii="Arial" w:hAnsi="Arial" w:cs="Arial"/>
          <w:color w:val="0D0D0D" w:themeColor="text1" w:themeTint="F2"/>
          <w:sz w:val="22"/>
          <w:szCs w:val="24"/>
          <w:lang w:eastAsia="pl-PL"/>
        </w:rPr>
      </w:pPr>
      <w:r w:rsidRPr="005F797C">
        <w:rPr>
          <w:rFonts w:ascii="Arial" w:hAnsi="Arial" w:cs="Arial"/>
          <w:color w:val="0D0D0D" w:themeColor="text1" w:themeTint="F2"/>
          <w:sz w:val="22"/>
          <w:szCs w:val="24"/>
          <w:lang w:eastAsia="pl-PL"/>
        </w:rPr>
        <w:t>Udzielający zamówienia zobowiązuje się do nieodpłatnego dostarczenia Przyjmującemu zamówienie obowiązujących druków sprawozdawczo-rozliczeniowych i dokumentacji medycznej.</w:t>
      </w:r>
    </w:p>
    <w:p w14:paraId="19EF640D" w14:textId="77777777" w:rsidR="00F04A0D" w:rsidRPr="005F797C" w:rsidRDefault="00F04A0D" w:rsidP="006A77EE">
      <w:pPr>
        <w:numPr>
          <w:ilvl w:val="0"/>
          <w:numId w:val="39"/>
        </w:numPr>
        <w:suppressAutoHyphens w:val="0"/>
        <w:autoSpaceDE w:val="0"/>
        <w:autoSpaceDN w:val="0"/>
        <w:adjustRightInd w:val="0"/>
        <w:spacing w:line="276" w:lineRule="auto"/>
        <w:contextualSpacing/>
        <w:jc w:val="both"/>
        <w:rPr>
          <w:rFonts w:ascii="Arial" w:hAnsi="Arial" w:cs="Arial"/>
          <w:color w:val="0D0D0D" w:themeColor="text1" w:themeTint="F2"/>
          <w:sz w:val="22"/>
          <w:szCs w:val="24"/>
          <w:lang w:eastAsia="pl-PL"/>
        </w:rPr>
      </w:pPr>
      <w:r w:rsidRPr="005F797C">
        <w:rPr>
          <w:rFonts w:ascii="Arial" w:hAnsi="Arial" w:cs="Arial"/>
          <w:color w:val="0D0D0D" w:themeColor="text1" w:themeTint="F2"/>
          <w:sz w:val="22"/>
          <w:szCs w:val="24"/>
          <w:lang w:eastAsia="pl-PL"/>
        </w:rPr>
        <w:t>Przyjmujący zamówienie zobowiązuje się przez cały czas wykonywania świadczeń zdrowotnych na podstawie niniejszej umowy do podpisywania elektronicznej dokumentacji medycznej kwalifikowanym podpisem elektronicznym, podpisem zaufanym, podpisem osobistym albo z wykorzystaniem sposobu potwierdzania pochodzenia oraz integralności danych dostępnego w systemie teleinformatycznym udostępnionym bezpłatnie przez Zakład Ubezpieczeń Społecznych.</w:t>
      </w:r>
    </w:p>
    <w:p w14:paraId="0FDE0A63" w14:textId="77777777" w:rsidR="00F04A0D" w:rsidRPr="005F797C" w:rsidRDefault="00F04A0D" w:rsidP="006A77EE">
      <w:pPr>
        <w:numPr>
          <w:ilvl w:val="0"/>
          <w:numId w:val="39"/>
        </w:numPr>
        <w:suppressAutoHyphens w:val="0"/>
        <w:autoSpaceDE w:val="0"/>
        <w:autoSpaceDN w:val="0"/>
        <w:adjustRightInd w:val="0"/>
        <w:spacing w:line="276" w:lineRule="auto"/>
        <w:contextualSpacing/>
        <w:jc w:val="both"/>
        <w:rPr>
          <w:rFonts w:ascii="Arial" w:hAnsi="Arial" w:cs="Arial"/>
          <w:color w:val="0D0D0D" w:themeColor="text1" w:themeTint="F2"/>
          <w:sz w:val="22"/>
          <w:szCs w:val="24"/>
          <w:lang w:eastAsia="pl-PL"/>
        </w:rPr>
      </w:pPr>
      <w:r w:rsidRPr="005F797C">
        <w:rPr>
          <w:rFonts w:ascii="Arial" w:hAnsi="Arial" w:cs="Arial"/>
          <w:color w:val="0D0D0D" w:themeColor="text1" w:themeTint="F2"/>
          <w:sz w:val="22"/>
          <w:szCs w:val="24"/>
          <w:lang w:eastAsia="pl-PL"/>
        </w:rPr>
        <w:t>W przypadku podpisywania elektronicznej dokumentacji medycznej za pomocą kwalifikowanego podpisu elektronicznego Przyjmujący zamówienie zobowiązuje się przez cały czas wykonywania świadczeń zdrowotnych na podstawie niniejszej umowy posiadać na własny koszt zestaw umożliwiający podpisywanie elektronicznej dokumentacji medycznej za pomocą kwalifikowanego podpisu elektronicznego (składanego za pomocą kwalifikowanego urządzenia do składania podpisu elektronicznego)  oraz posiadać ważny certyfikat dla wyżej wymienionego podpisu przez cały czas wykonywania świadczeń zdrowotnych na podstawie niniejszej umowy.</w:t>
      </w:r>
    </w:p>
    <w:p w14:paraId="54412C44" w14:textId="77777777" w:rsidR="00F04A0D" w:rsidRPr="005F797C" w:rsidRDefault="00F04A0D" w:rsidP="006A77EE">
      <w:pPr>
        <w:numPr>
          <w:ilvl w:val="0"/>
          <w:numId w:val="39"/>
        </w:numPr>
        <w:suppressAutoHyphens w:val="0"/>
        <w:autoSpaceDE w:val="0"/>
        <w:autoSpaceDN w:val="0"/>
        <w:adjustRightInd w:val="0"/>
        <w:spacing w:line="276" w:lineRule="auto"/>
        <w:contextualSpacing/>
        <w:jc w:val="both"/>
        <w:rPr>
          <w:rFonts w:ascii="Arial" w:hAnsi="Arial" w:cs="Arial"/>
          <w:color w:val="0D0D0D" w:themeColor="text1" w:themeTint="F2"/>
          <w:sz w:val="22"/>
          <w:szCs w:val="24"/>
          <w:lang w:eastAsia="pl-PL"/>
        </w:rPr>
      </w:pPr>
      <w:r w:rsidRPr="005F797C">
        <w:rPr>
          <w:rFonts w:ascii="Arial" w:hAnsi="Arial" w:cs="Arial"/>
          <w:color w:val="0D0D0D" w:themeColor="text1" w:themeTint="F2"/>
          <w:sz w:val="22"/>
          <w:szCs w:val="24"/>
          <w:lang w:eastAsia="pl-PL"/>
        </w:rPr>
        <w:t xml:space="preserve">Świadczenie zdrowotne uważa się za nieudzielone do momentu podpisania elektronicznej dokumentacji medycznej kwalifikowanym podpisem elektronicznym, podpisem zaufanym, podpisem osobistym albo z wykorzystaniem sposobu potwierdzania pochodzenia oraz </w:t>
      </w:r>
      <w:r w:rsidRPr="005F797C">
        <w:rPr>
          <w:rFonts w:ascii="Arial" w:hAnsi="Arial" w:cs="Arial"/>
          <w:color w:val="0D0D0D" w:themeColor="text1" w:themeTint="F2"/>
          <w:sz w:val="22"/>
          <w:szCs w:val="24"/>
          <w:lang w:eastAsia="pl-PL"/>
        </w:rPr>
        <w:lastRenderedPageBreak/>
        <w:t>integralności danych dostępnego w systemie teleinformatycznym udostępnionym bezpłatnie przez Zakład Ubezpieczeń Społecznych.</w:t>
      </w:r>
    </w:p>
    <w:p w14:paraId="7567A264" w14:textId="77777777" w:rsidR="00E84033" w:rsidRPr="005F797C" w:rsidRDefault="00E84033" w:rsidP="00EF2138">
      <w:pPr>
        <w:autoSpaceDE w:val="0"/>
        <w:spacing w:before="120" w:after="120"/>
        <w:jc w:val="center"/>
        <w:rPr>
          <w:rFonts w:ascii="Arial" w:hAnsi="Arial" w:cs="Arial"/>
          <w:color w:val="0D0D0D" w:themeColor="text1" w:themeTint="F2"/>
          <w:sz w:val="22"/>
          <w:szCs w:val="22"/>
        </w:rPr>
      </w:pPr>
      <w:r w:rsidRPr="005F797C">
        <w:rPr>
          <w:rFonts w:ascii="Arial" w:hAnsi="Arial" w:cs="Arial"/>
          <w:b/>
          <w:bCs/>
          <w:color w:val="0D0D0D" w:themeColor="text1" w:themeTint="F2"/>
          <w:sz w:val="22"/>
          <w:szCs w:val="22"/>
        </w:rPr>
        <w:t>§ 7</w:t>
      </w:r>
    </w:p>
    <w:p w14:paraId="23CDCF0A" w14:textId="77777777" w:rsidR="00E84033" w:rsidRPr="005F797C" w:rsidRDefault="00E84033" w:rsidP="006A77EE">
      <w:pPr>
        <w:numPr>
          <w:ilvl w:val="0"/>
          <w:numId w:val="6"/>
        </w:numPr>
        <w:tabs>
          <w:tab w:val="left" w:pos="426"/>
        </w:tabs>
        <w:autoSpaceDE w:val="0"/>
        <w:spacing w:line="276" w:lineRule="auto"/>
        <w:ind w:left="426"/>
        <w:jc w:val="both"/>
        <w:rPr>
          <w:rFonts w:ascii="Arial" w:hAnsi="Arial" w:cs="Arial"/>
          <w:color w:val="0D0D0D" w:themeColor="text1" w:themeTint="F2"/>
          <w:sz w:val="22"/>
          <w:szCs w:val="22"/>
        </w:rPr>
      </w:pPr>
      <w:r w:rsidRPr="005F797C">
        <w:rPr>
          <w:rFonts w:ascii="Arial" w:hAnsi="Arial" w:cs="Arial"/>
          <w:color w:val="0D0D0D" w:themeColor="text1" w:themeTint="F2"/>
          <w:sz w:val="22"/>
          <w:szCs w:val="22"/>
        </w:rPr>
        <w:t>Świadczenia zdrowotne będą udzielane przez Przyjmującego zamówienie osobiście.</w:t>
      </w:r>
    </w:p>
    <w:p w14:paraId="298C7E16" w14:textId="77777777" w:rsidR="00E84033" w:rsidRPr="005F797C" w:rsidRDefault="00E84033" w:rsidP="006A77EE">
      <w:pPr>
        <w:numPr>
          <w:ilvl w:val="0"/>
          <w:numId w:val="6"/>
        </w:numPr>
        <w:tabs>
          <w:tab w:val="left" w:pos="426"/>
        </w:tabs>
        <w:autoSpaceDE w:val="0"/>
        <w:spacing w:line="276" w:lineRule="auto"/>
        <w:ind w:left="426"/>
        <w:jc w:val="both"/>
        <w:rPr>
          <w:rFonts w:ascii="Arial" w:hAnsi="Arial" w:cs="Arial"/>
          <w:color w:val="0D0D0D" w:themeColor="text1" w:themeTint="F2"/>
          <w:sz w:val="22"/>
          <w:szCs w:val="22"/>
        </w:rPr>
      </w:pPr>
      <w:r w:rsidRPr="005F797C">
        <w:rPr>
          <w:rFonts w:ascii="Arial" w:hAnsi="Arial" w:cs="Arial"/>
          <w:color w:val="0D0D0D" w:themeColor="text1" w:themeTint="F2"/>
          <w:sz w:val="22"/>
          <w:szCs w:val="22"/>
        </w:rPr>
        <w:t>Przyjmujący zamówienie nie może wykonywać świadczeń zdrowotnych przez osobę trzecią, z zastrzeżeniem ust. 3.</w:t>
      </w:r>
    </w:p>
    <w:p w14:paraId="0DCDE876" w14:textId="77777777" w:rsidR="00E84033" w:rsidRPr="005F797C" w:rsidRDefault="00E84033" w:rsidP="006A77EE">
      <w:pPr>
        <w:numPr>
          <w:ilvl w:val="0"/>
          <w:numId w:val="6"/>
        </w:numPr>
        <w:tabs>
          <w:tab w:val="left" w:pos="426"/>
        </w:tabs>
        <w:autoSpaceDE w:val="0"/>
        <w:spacing w:line="276" w:lineRule="auto"/>
        <w:ind w:left="426"/>
        <w:jc w:val="both"/>
        <w:rPr>
          <w:rFonts w:ascii="Arial" w:hAnsi="Arial" w:cs="Arial"/>
          <w:color w:val="0D0D0D" w:themeColor="text1" w:themeTint="F2"/>
          <w:sz w:val="22"/>
          <w:szCs w:val="22"/>
        </w:rPr>
      </w:pPr>
      <w:r w:rsidRPr="005F797C">
        <w:rPr>
          <w:rFonts w:ascii="Arial" w:hAnsi="Arial" w:cs="Arial"/>
          <w:color w:val="0D0D0D" w:themeColor="text1" w:themeTint="F2"/>
          <w:sz w:val="22"/>
          <w:szCs w:val="22"/>
        </w:rPr>
        <w:t xml:space="preserve">W sytuacjach nadzwyczajnych, niezależnych od Przyjmującego zamówienie i których nie można było przewidzieć, może on, po uzyskaniu pisemnej zgody Udzielającego zamówienia, powierzyć wykonywanie świadczeń zdrowotnych innej pielęgniarce posiadającej kwalifikacje i uprawnienia, co najmniej odpowiadające kwalifikacjom i uprawnieniom wymaganym od Przyjmującego zamówienie. Za wykazanie tych kwalifikacji odpowiada Przyjmujący zamówienie. </w:t>
      </w:r>
    </w:p>
    <w:p w14:paraId="2F5BC1DF" w14:textId="77777777" w:rsidR="00E84033" w:rsidRPr="005F797C" w:rsidRDefault="00E84033" w:rsidP="006A77EE">
      <w:pPr>
        <w:numPr>
          <w:ilvl w:val="0"/>
          <w:numId w:val="6"/>
        </w:numPr>
        <w:tabs>
          <w:tab w:val="left" w:pos="426"/>
        </w:tabs>
        <w:autoSpaceDE w:val="0"/>
        <w:spacing w:line="276" w:lineRule="auto"/>
        <w:ind w:left="426"/>
        <w:jc w:val="both"/>
        <w:rPr>
          <w:rFonts w:ascii="Arial" w:hAnsi="Arial" w:cs="Arial"/>
          <w:color w:val="0D0D0D" w:themeColor="text1" w:themeTint="F2"/>
          <w:sz w:val="22"/>
          <w:szCs w:val="22"/>
        </w:rPr>
      </w:pPr>
      <w:r w:rsidRPr="005F797C">
        <w:rPr>
          <w:rFonts w:ascii="Arial" w:hAnsi="Arial" w:cs="Arial"/>
          <w:color w:val="0D0D0D" w:themeColor="text1" w:themeTint="F2"/>
          <w:sz w:val="22"/>
          <w:szCs w:val="22"/>
        </w:rPr>
        <w:t xml:space="preserve">Wszelkie koszty udzielania świadczeń zdrowotnych i innych czynności niezbędnych do wykonania niniejszej umowy przez inną pielęgniarkę, o którym mowa w ust. 3, ponosi Przyjmujący zamówienie. </w:t>
      </w:r>
    </w:p>
    <w:p w14:paraId="6E295B08" w14:textId="77777777" w:rsidR="00E84033" w:rsidRPr="005F797C" w:rsidRDefault="00E84033" w:rsidP="006A77EE">
      <w:pPr>
        <w:numPr>
          <w:ilvl w:val="0"/>
          <w:numId w:val="6"/>
        </w:numPr>
        <w:tabs>
          <w:tab w:val="left" w:pos="426"/>
        </w:tabs>
        <w:autoSpaceDE w:val="0"/>
        <w:spacing w:line="276" w:lineRule="auto"/>
        <w:ind w:left="426"/>
        <w:jc w:val="both"/>
        <w:rPr>
          <w:rFonts w:ascii="Arial" w:hAnsi="Arial" w:cs="Arial"/>
          <w:color w:val="0D0D0D" w:themeColor="text1" w:themeTint="F2"/>
          <w:sz w:val="22"/>
          <w:szCs w:val="22"/>
        </w:rPr>
      </w:pPr>
      <w:r w:rsidRPr="005F797C">
        <w:rPr>
          <w:rFonts w:ascii="Arial" w:hAnsi="Arial" w:cs="Arial"/>
          <w:color w:val="0D0D0D" w:themeColor="text1" w:themeTint="F2"/>
          <w:sz w:val="22"/>
          <w:szCs w:val="22"/>
        </w:rPr>
        <w:t xml:space="preserve">Przyjmujący zamówienie ponosi pełną odpowiedzialność za udzielanie świadczeń zdrowotnych i innych czynności niezbędnych do wykonania niniejszej umowy przez inną pielęgniarkę, o której mowa w ust. 3, jak też ponosi odpowiedzialność za wszelkie szkody spowodowane przez tę osobę. </w:t>
      </w:r>
    </w:p>
    <w:p w14:paraId="439625A3" w14:textId="77777777" w:rsidR="002F5D18" w:rsidRPr="005F797C" w:rsidRDefault="00E84033" w:rsidP="006A77EE">
      <w:pPr>
        <w:numPr>
          <w:ilvl w:val="0"/>
          <w:numId w:val="6"/>
        </w:numPr>
        <w:tabs>
          <w:tab w:val="left" w:pos="426"/>
        </w:tabs>
        <w:autoSpaceDE w:val="0"/>
        <w:spacing w:line="276" w:lineRule="auto"/>
        <w:ind w:left="426"/>
        <w:jc w:val="both"/>
        <w:rPr>
          <w:rFonts w:ascii="Arial" w:hAnsi="Arial" w:cs="Arial"/>
          <w:b/>
          <w:bCs/>
          <w:color w:val="0D0D0D" w:themeColor="text1" w:themeTint="F2"/>
          <w:sz w:val="22"/>
          <w:szCs w:val="22"/>
        </w:rPr>
      </w:pPr>
      <w:r w:rsidRPr="005F797C">
        <w:rPr>
          <w:rFonts w:ascii="Arial" w:hAnsi="Arial" w:cs="Arial"/>
          <w:color w:val="0D0D0D" w:themeColor="text1" w:themeTint="F2"/>
          <w:sz w:val="22"/>
          <w:szCs w:val="22"/>
        </w:rPr>
        <w:t>Przyjmujący zamówienie obowiązany jest niezwłocznie powiadomić Udzielającego zamówienie o wszelkich przeszkodach uniemoż</w:t>
      </w:r>
      <w:r w:rsidR="00661742" w:rsidRPr="005F797C">
        <w:rPr>
          <w:rFonts w:ascii="Arial" w:hAnsi="Arial" w:cs="Arial"/>
          <w:color w:val="0D0D0D" w:themeColor="text1" w:themeTint="F2"/>
          <w:sz w:val="22"/>
          <w:szCs w:val="22"/>
        </w:rPr>
        <w:t>liwiających mu wykonanie umowy.</w:t>
      </w:r>
    </w:p>
    <w:p w14:paraId="03FED248" w14:textId="77777777" w:rsidR="00E84033" w:rsidRPr="005F797C" w:rsidRDefault="00E84033" w:rsidP="00EF2138">
      <w:pPr>
        <w:suppressAutoHyphens w:val="0"/>
        <w:spacing w:before="120" w:after="120"/>
        <w:jc w:val="center"/>
        <w:rPr>
          <w:rFonts w:ascii="Arial" w:hAnsi="Arial" w:cs="Arial"/>
          <w:b/>
          <w:bCs/>
          <w:color w:val="0D0D0D" w:themeColor="text1" w:themeTint="F2"/>
          <w:sz w:val="22"/>
          <w:szCs w:val="22"/>
        </w:rPr>
      </w:pPr>
      <w:r w:rsidRPr="005F797C">
        <w:rPr>
          <w:rFonts w:ascii="Arial" w:hAnsi="Arial" w:cs="Arial"/>
          <w:b/>
          <w:bCs/>
          <w:color w:val="0D0D0D" w:themeColor="text1" w:themeTint="F2"/>
          <w:sz w:val="22"/>
          <w:szCs w:val="22"/>
        </w:rPr>
        <w:t>§ 8</w:t>
      </w:r>
    </w:p>
    <w:p w14:paraId="61D5C322" w14:textId="77777777" w:rsidR="00E84033" w:rsidRPr="005F797C" w:rsidRDefault="00E84033" w:rsidP="00721CCA">
      <w:pPr>
        <w:pStyle w:val="Tekstpodstawowy31"/>
        <w:ind w:left="567" w:hanging="141"/>
        <w:jc w:val="both"/>
        <w:rPr>
          <w:rFonts w:ascii="Arial" w:hAnsi="Arial" w:cs="Arial"/>
          <w:b/>
          <w:bCs/>
          <w:color w:val="0D0D0D" w:themeColor="text1" w:themeTint="F2"/>
          <w:sz w:val="22"/>
          <w:szCs w:val="22"/>
        </w:rPr>
      </w:pPr>
      <w:r w:rsidRPr="005F797C">
        <w:rPr>
          <w:rFonts w:ascii="Arial" w:hAnsi="Arial" w:cs="Arial"/>
          <w:color w:val="0D0D0D" w:themeColor="text1" w:themeTint="F2"/>
          <w:sz w:val="22"/>
          <w:szCs w:val="22"/>
        </w:rPr>
        <w:t xml:space="preserve">Umowa zostaje zawarta na czas określony </w:t>
      </w:r>
      <w:r w:rsidR="009610FE" w:rsidRPr="005F797C">
        <w:rPr>
          <w:rFonts w:ascii="Arial" w:hAnsi="Arial" w:cs="Arial"/>
          <w:b/>
          <w:bCs/>
          <w:color w:val="0D0D0D" w:themeColor="text1" w:themeTint="F2"/>
          <w:sz w:val="22"/>
          <w:szCs w:val="22"/>
        </w:rPr>
        <w:t>od dnia ………. do dnia ……… r</w:t>
      </w:r>
      <w:r w:rsidR="009610FE" w:rsidRPr="005F797C">
        <w:rPr>
          <w:rFonts w:ascii="Arial" w:hAnsi="Arial" w:cs="Arial"/>
          <w:color w:val="0D0D0D" w:themeColor="text1" w:themeTint="F2"/>
          <w:sz w:val="22"/>
          <w:szCs w:val="22"/>
        </w:rPr>
        <w:t>.</w:t>
      </w:r>
    </w:p>
    <w:p w14:paraId="3E6E13A1" w14:textId="77777777" w:rsidR="00E84033" w:rsidRPr="005F797C" w:rsidRDefault="00E84033" w:rsidP="00EF2138">
      <w:pPr>
        <w:autoSpaceDE w:val="0"/>
        <w:spacing w:before="120" w:after="120"/>
        <w:jc w:val="center"/>
        <w:rPr>
          <w:rFonts w:ascii="Arial" w:hAnsi="Arial" w:cs="Arial"/>
          <w:color w:val="0D0D0D" w:themeColor="text1" w:themeTint="F2"/>
          <w:sz w:val="22"/>
          <w:szCs w:val="22"/>
        </w:rPr>
      </w:pPr>
      <w:bookmarkStart w:id="0" w:name="OLE_LINK1"/>
      <w:r w:rsidRPr="005F797C">
        <w:rPr>
          <w:rFonts w:ascii="Arial" w:hAnsi="Arial" w:cs="Arial"/>
          <w:b/>
          <w:bCs/>
          <w:color w:val="0D0D0D" w:themeColor="text1" w:themeTint="F2"/>
          <w:sz w:val="22"/>
          <w:szCs w:val="22"/>
        </w:rPr>
        <w:t xml:space="preserve">§ </w:t>
      </w:r>
      <w:bookmarkEnd w:id="0"/>
      <w:r w:rsidRPr="005F797C">
        <w:rPr>
          <w:rFonts w:ascii="Arial" w:hAnsi="Arial" w:cs="Arial"/>
          <w:b/>
          <w:bCs/>
          <w:color w:val="0D0D0D" w:themeColor="text1" w:themeTint="F2"/>
          <w:sz w:val="22"/>
          <w:szCs w:val="22"/>
        </w:rPr>
        <w:t>9</w:t>
      </w:r>
    </w:p>
    <w:p w14:paraId="1FF3E59A" w14:textId="77777777" w:rsidR="00E84033" w:rsidRPr="005F797C" w:rsidRDefault="00E84033" w:rsidP="006A77EE">
      <w:pPr>
        <w:numPr>
          <w:ilvl w:val="0"/>
          <w:numId w:val="7"/>
        </w:numPr>
        <w:tabs>
          <w:tab w:val="left" w:pos="426"/>
        </w:tabs>
        <w:autoSpaceDE w:val="0"/>
        <w:spacing w:line="276" w:lineRule="auto"/>
        <w:ind w:left="426"/>
        <w:jc w:val="both"/>
        <w:rPr>
          <w:rFonts w:ascii="Arial" w:hAnsi="Arial" w:cs="Arial"/>
          <w:color w:val="0D0D0D" w:themeColor="text1" w:themeTint="F2"/>
          <w:sz w:val="22"/>
          <w:szCs w:val="22"/>
        </w:rPr>
      </w:pPr>
      <w:r w:rsidRPr="005F797C">
        <w:rPr>
          <w:rFonts w:ascii="Arial" w:hAnsi="Arial" w:cs="Arial"/>
          <w:color w:val="0D0D0D" w:themeColor="text1" w:themeTint="F2"/>
          <w:sz w:val="22"/>
          <w:szCs w:val="22"/>
        </w:rPr>
        <w:t>Udzielający zamówienia może w każdym czasie przeprowadzić kontrolę realizacji przedmiotu umowy i innych czynności niezbędnych do wykonania niniejszej umowy przez Przyjmującego zamówienie, w szczególności w zakresie ilości, dostępności, oraz jakości świadczeń zdrowotnych, oraz zasad organizacji ich udzielania, a Przyjmujący zamówienie przyjmuje obowiązek poddania się tej kontroli.</w:t>
      </w:r>
    </w:p>
    <w:p w14:paraId="20AAFD4A" w14:textId="67A04907" w:rsidR="00DB6DCA" w:rsidRPr="00721CCA" w:rsidRDefault="00E84033" w:rsidP="00DB6DCA">
      <w:pPr>
        <w:numPr>
          <w:ilvl w:val="0"/>
          <w:numId w:val="7"/>
        </w:numPr>
        <w:tabs>
          <w:tab w:val="left" w:pos="426"/>
        </w:tabs>
        <w:autoSpaceDE w:val="0"/>
        <w:spacing w:line="276" w:lineRule="auto"/>
        <w:ind w:left="426" w:hanging="426"/>
        <w:jc w:val="both"/>
        <w:rPr>
          <w:rFonts w:ascii="Arial" w:hAnsi="Arial" w:cs="Arial"/>
          <w:b/>
          <w:color w:val="0D0D0D" w:themeColor="text1" w:themeTint="F2"/>
          <w:sz w:val="22"/>
          <w:szCs w:val="22"/>
        </w:rPr>
      </w:pPr>
      <w:r w:rsidRPr="005F797C">
        <w:rPr>
          <w:rFonts w:ascii="Arial" w:hAnsi="Arial" w:cs="Arial"/>
          <w:color w:val="0D0D0D" w:themeColor="text1" w:themeTint="F2"/>
          <w:sz w:val="22"/>
          <w:szCs w:val="22"/>
        </w:rPr>
        <w:t>Przyjmujący zamówienie wyraża zgodę na przeprowadzenie kontroli udzielania świadczeń zdrowotnych i innych czynności niezbędnych do wykonania niniejszej umowy przez Narodowy Fundusz Zdrowia, na zasadach określonych w przepisach o świadczeniach opieki zdrowotnej finansowanych ze środków publicznych, w zakresie wynikającym z</w:t>
      </w:r>
      <w:r w:rsidR="00F73099">
        <w:rPr>
          <w:rFonts w:ascii="Arial" w:hAnsi="Arial" w:cs="Arial"/>
          <w:color w:val="0D0D0D" w:themeColor="text1" w:themeTint="F2"/>
          <w:sz w:val="22"/>
          <w:szCs w:val="22"/>
        </w:rPr>
        <w:t xml:space="preserve"> </w:t>
      </w:r>
      <w:r w:rsidRPr="005F797C">
        <w:rPr>
          <w:rFonts w:ascii="Arial" w:hAnsi="Arial" w:cs="Arial"/>
          <w:color w:val="0D0D0D" w:themeColor="text1" w:themeTint="F2"/>
          <w:sz w:val="22"/>
          <w:szCs w:val="22"/>
        </w:rPr>
        <w:t>umowy zawartej pomiędzy Udzielającym zamówienia a Narodowym Funduszem Zdrowia.</w:t>
      </w:r>
    </w:p>
    <w:p w14:paraId="368708A4" w14:textId="74C1FA29" w:rsidR="00212364" w:rsidRPr="006A77EE" w:rsidRDefault="00212364" w:rsidP="00EF2138">
      <w:pPr>
        <w:autoSpaceDE w:val="0"/>
        <w:spacing w:before="120" w:after="120"/>
        <w:jc w:val="center"/>
        <w:rPr>
          <w:rFonts w:ascii="Arial" w:hAnsi="Arial" w:cs="Arial"/>
          <w:color w:val="0D0D0D" w:themeColor="text1" w:themeTint="F2"/>
          <w:sz w:val="22"/>
          <w:szCs w:val="22"/>
        </w:rPr>
      </w:pPr>
      <w:r w:rsidRPr="006A77EE">
        <w:rPr>
          <w:rFonts w:ascii="Arial" w:hAnsi="Arial" w:cs="Arial"/>
          <w:b/>
          <w:bCs/>
          <w:color w:val="0D0D0D" w:themeColor="text1" w:themeTint="F2"/>
          <w:sz w:val="22"/>
          <w:szCs w:val="22"/>
        </w:rPr>
        <w:t xml:space="preserve">§ </w:t>
      </w:r>
      <w:r w:rsidR="00326D03">
        <w:rPr>
          <w:rFonts w:ascii="Arial" w:hAnsi="Arial" w:cs="Arial"/>
          <w:b/>
          <w:bCs/>
          <w:color w:val="0D0D0D" w:themeColor="text1" w:themeTint="F2"/>
          <w:sz w:val="22"/>
          <w:szCs w:val="22"/>
        </w:rPr>
        <w:t>10</w:t>
      </w:r>
    </w:p>
    <w:p w14:paraId="7E0BD846" w14:textId="3A9BE4F9" w:rsidR="00CD4E91" w:rsidRDefault="00212364" w:rsidP="006A77EE">
      <w:pPr>
        <w:autoSpaceDE w:val="0"/>
        <w:spacing w:line="276" w:lineRule="auto"/>
        <w:ind w:left="426" w:hanging="426"/>
        <w:jc w:val="both"/>
        <w:rPr>
          <w:rFonts w:ascii="Arial" w:hAnsi="Arial" w:cs="Arial"/>
          <w:sz w:val="22"/>
          <w:szCs w:val="22"/>
        </w:rPr>
      </w:pPr>
      <w:r w:rsidRPr="00212364">
        <w:rPr>
          <w:rFonts w:ascii="Arial" w:hAnsi="Arial" w:cs="Arial"/>
          <w:sz w:val="22"/>
          <w:szCs w:val="22"/>
        </w:rPr>
        <w:t>1.</w:t>
      </w:r>
      <w:r w:rsidR="00CD4E91">
        <w:rPr>
          <w:rFonts w:ascii="Arial" w:hAnsi="Arial" w:cs="Arial"/>
          <w:sz w:val="22"/>
          <w:szCs w:val="22"/>
        </w:rPr>
        <w:tab/>
      </w:r>
      <w:r w:rsidRPr="00212364">
        <w:rPr>
          <w:rFonts w:ascii="Arial" w:hAnsi="Arial" w:cs="Arial"/>
          <w:sz w:val="22"/>
          <w:szCs w:val="22"/>
        </w:rPr>
        <w:t>W okresie obowiązywania umowy oraz po jej wygaśnięciu albo rozwiązaniu, Udzielający zamówienia lub Narodowy Fundusz Zdrowia może przeprowadzić kontrolę świadczeń zdrowotnych udzielonych przez Przyjmującego zamówienie.</w:t>
      </w:r>
    </w:p>
    <w:p w14:paraId="5749FC09" w14:textId="5AFB7340" w:rsidR="00EF2138" w:rsidRDefault="00212364" w:rsidP="006A77EE">
      <w:pPr>
        <w:autoSpaceDE w:val="0"/>
        <w:spacing w:line="276" w:lineRule="auto"/>
        <w:ind w:left="426" w:hanging="426"/>
        <w:jc w:val="both"/>
        <w:rPr>
          <w:rFonts w:ascii="Arial" w:hAnsi="Arial" w:cs="Arial"/>
          <w:sz w:val="22"/>
          <w:szCs w:val="22"/>
        </w:rPr>
      </w:pPr>
      <w:r w:rsidRPr="00212364">
        <w:rPr>
          <w:rFonts w:ascii="Arial" w:hAnsi="Arial" w:cs="Arial"/>
          <w:sz w:val="22"/>
          <w:szCs w:val="22"/>
        </w:rPr>
        <w:t>2.</w:t>
      </w:r>
      <w:r w:rsidR="00CD4E91">
        <w:rPr>
          <w:rFonts w:ascii="Arial" w:hAnsi="Arial" w:cs="Arial"/>
          <w:sz w:val="22"/>
          <w:szCs w:val="22"/>
        </w:rPr>
        <w:tab/>
      </w:r>
      <w:r w:rsidRPr="00212364">
        <w:rPr>
          <w:rFonts w:ascii="Arial" w:hAnsi="Arial" w:cs="Arial"/>
          <w:sz w:val="22"/>
          <w:szCs w:val="22"/>
        </w:rPr>
        <w:t xml:space="preserve">W przypadku wykrycia, w wyniku kontroli, o której mowa w ust. 1, przypadku niewykonania lub nienależytego wykonania umowy przez Przyjmującego zamówienie, Przyjmujący zamówienie zobowiązuje się, według wyboru Udzielającego zamówienia, do: </w:t>
      </w:r>
    </w:p>
    <w:p w14:paraId="13BDDF60" w14:textId="77777777" w:rsidR="00EF2138" w:rsidRDefault="00212364" w:rsidP="00EF2138">
      <w:pPr>
        <w:autoSpaceDE w:val="0"/>
        <w:spacing w:line="276" w:lineRule="auto"/>
        <w:ind w:left="1134" w:hanging="283"/>
        <w:jc w:val="both"/>
        <w:rPr>
          <w:rFonts w:ascii="Arial" w:hAnsi="Arial" w:cs="Arial"/>
          <w:sz w:val="22"/>
          <w:szCs w:val="22"/>
        </w:rPr>
      </w:pPr>
      <w:r w:rsidRPr="00212364">
        <w:rPr>
          <w:rFonts w:ascii="Arial" w:hAnsi="Arial" w:cs="Arial"/>
          <w:sz w:val="22"/>
          <w:szCs w:val="22"/>
        </w:rPr>
        <w:t xml:space="preserve">1) usunięcia w wyznaczonym terminie stwierdzonych nieprawidłowości; </w:t>
      </w:r>
    </w:p>
    <w:p w14:paraId="4BA77111" w14:textId="77777777" w:rsidR="00EF2138" w:rsidRDefault="00212364" w:rsidP="00EF2138">
      <w:pPr>
        <w:autoSpaceDE w:val="0"/>
        <w:spacing w:line="276" w:lineRule="auto"/>
        <w:ind w:left="1134" w:hanging="283"/>
        <w:jc w:val="both"/>
        <w:rPr>
          <w:rFonts w:ascii="Arial" w:hAnsi="Arial" w:cs="Arial"/>
          <w:sz w:val="22"/>
          <w:szCs w:val="22"/>
        </w:rPr>
      </w:pPr>
      <w:r w:rsidRPr="00212364">
        <w:rPr>
          <w:rFonts w:ascii="Arial" w:hAnsi="Arial" w:cs="Arial"/>
          <w:sz w:val="22"/>
          <w:szCs w:val="22"/>
        </w:rPr>
        <w:t xml:space="preserve">2) zapłaty na rzecz Udzielającego Zamówienia kary umownej odpowiedniej do stwierdzonego naruszenia; </w:t>
      </w:r>
    </w:p>
    <w:p w14:paraId="7D60CC18" w14:textId="568F4D8E" w:rsidR="00212364" w:rsidRDefault="00212364" w:rsidP="00EF2138">
      <w:pPr>
        <w:autoSpaceDE w:val="0"/>
        <w:spacing w:line="276" w:lineRule="auto"/>
        <w:ind w:left="1134" w:hanging="283"/>
        <w:jc w:val="both"/>
        <w:rPr>
          <w:rFonts w:ascii="Arial" w:hAnsi="Arial" w:cs="Arial"/>
          <w:color w:val="0D0D0D" w:themeColor="text1" w:themeTint="F2"/>
          <w:sz w:val="22"/>
          <w:szCs w:val="22"/>
        </w:rPr>
      </w:pPr>
      <w:r w:rsidRPr="00212364">
        <w:rPr>
          <w:rFonts w:ascii="Arial" w:hAnsi="Arial" w:cs="Arial"/>
          <w:sz w:val="22"/>
          <w:szCs w:val="22"/>
        </w:rPr>
        <w:t xml:space="preserve">3) jeżeli w wyniku kontroli Narodowego Funduszu Zdrowia dokumentacji medycznej sporządzonej przez Przyjmującego zamówienie stwierdzono nieprawidłowości, </w:t>
      </w:r>
      <w:r w:rsidRPr="00212364">
        <w:rPr>
          <w:rFonts w:ascii="Arial" w:hAnsi="Arial" w:cs="Arial"/>
          <w:sz w:val="22"/>
          <w:szCs w:val="22"/>
        </w:rPr>
        <w:lastRenderedPageBreak/>
        <w:t>czego skutkiem jest obciążenie Udzielającego Zamówienie obowiązkiem zwrotu środków finansowych wypłaconych przez Narodowy Fundusz Zdrowia, Przyjmujący Zamówienie zobowiązuje się do zwrotu Udzielającemu zamówienia równowartości kwoty, którą Narodowy Fundusz Zdrowia obciążył z tego tytułu Udzielającego Zamówienia</w:t>
      </w:r>
      <w:r>
        <w:t>.</w:t>
      </w:r>
    </w:p>
    <w:p w14:paraId="62341DCC" w14:textId="30F4E54F" w:rsidR="00E84033" w:rsidRPr="005F797C" w:rsidRDefault="00E84033" w:rsidP="00EF2138">
      <w:pPr>
        <w:spacing w:before="120" w:after="120"/>
        <w:jc w:val="center"/>
        <w:rPr>
          <w:rFonts w:ascii="Arial" w:hAnsi="Arial" w:cs="Arial"/>
          <w:color w:val="0D0D0D" w:themeColor="text1" w:themeTint="F2"/>
          <w:sz w:val="22"/>
          <w:szCs w:val="22"/>
        </w:rPr>
      </w:pPr>
      <w:r w:rsidRPr="005F797C">
        <w:rPr>
          <w:rFonts w:ascii="Arial" w:hAnsi="Arial" w:cs="Arial"/>
          <w:b/>
          <w:color w:val="0D0D0D" w:themeColor="text1" w:themeTint="F2"/>
          <w:sz w:val="22"/>
          <w:szCs w:val="22"/>
        </w:rPr>
        <w:t>§ 1</w:t>
      </w:r>
      <w:r w:rsidR="00326D03">
        <w:rPr>
          <w:rFonts w:ascii="Arial" w:hAnsi="Arial" w:cs="Arial"/>
          <w:b/>
          <w:color w:val="0D0D0D" w:themeColor="text1" w:themeTint="F2"/>
          <w:sz w:val="22"/>
          <w:szCs w:val="22"/>
        </w:rPr>
        <w:t>1</w:t>
      </w:r>
    </w:p>
    <w:p w14:paraId="04680450" w14:textId="3F972A77" w:rsidR="004D2BB0" w:rsidRPr="0079079A" w:rsidRDefault="004D2BB0" w:rsidP="006A77EE">
      <w:pPr>
        <w:numPr>
          <w:ilvl w:val="3"/>
          <w:numId w:val="8"/>
        </w:numPr>
        <w:autoSpaceDE w:val="0"/>
        <w:spacing w:line="276" w:lineRule="auto"/>
        <w:ind w:left="425" w:hanging="425"/>
        <w:jc w:val="both"/>
        <w:rPr>
          <w:rFonts w:ascii="Arial" w:hAnsi="Arial" w:cs="Arial"/>
          <w:color w:val="0D0D0D" w:themeColor="text1" w:themeTint="F2"/>
          <w:sz w:val="22"/>
          <w:szCs w:val="22"/>
        </w:rPr>
      </w:pPr>
      <w:r w:rsidRPr="005F797C">
        <w:rPr>
          <w:rFonts w:ascii="Arial" w:hAnsi="Arial" w:cs="Arial"/>
          <w:color w:val="0D0D0D" w:themeColor="text1" w:themeTint="F2"/>
          <w:sz w:val="22"/>
        </w:rPr>
        <w:t xml:space="preserve">Za </w:t>
      </w:r>
      <w:r w:rsidRPr="005F797C">
        <w:rPr>
          <w:rFonts w:ascii="Arial" w:hAnsi="Arial" w:cs="Arial"/>
          <w:color w:val="0D0D0D" w:themeColor="text1" w:themeTint="F2"/>
          <w:sz w:val="22"/>
          <w:szCs w:val="22"/>
        </w:rPr>
        <w:t>prawidłowe wykonanie świadczeń zdrowotnych i innych czynności niezbędnych do</w:t>
      </w:r>
      <w:r w:rsidR="00F73099">
        <w:rPr>
          <w:rFonts w:ascii="Arial" w:hAnsi="Arial" w:cs="Arial"/>
          <w:color w:val="0D0D0D" w:themeColor="text1" w:themeTint="F2"/>
          <w:sz w:val="22"/>
          <w:szCs w:val="22"/>
        </w:rPr>
        <w:t xml:space="preserve"> </w:t>
      </w:r>
      <w:r w:rsidRPr="005F797C">
        <w:rPr>
          <w:rFonts w:ascii="Arial" w:hAnsi="Arial" w:cs="Arial"/>
          <w:color w:val="0D0D0D" w:themeColor="text1" w:themeTint="F2"/>
          <w:sz w:val="22"/>
          <w:szCs w:val="22"/>
        </w:rPr>
        <w:t>wykonania niniejszej umowy</w:t>
      </w:r>
      <w:r w:rsidRPr="005F797C">
        <w:rPr>
          <w:rFonts w:ascii="Arial" w:hAnsi="Arial" w:cs="Arial"/>
          <w:color w:val="0D0D0D" w:themeColor="text1" w:themeTint="F2"/>
          <w:sz w:val="22"/>
        </w:rPr>
        <w:t xml:space="preserve"> Udzielający zamówienia zapłaci Przyjmującemu zamówienie</w:t>
      </w:r>
      <w:r w:rsidR="0079079A">
        <w:rPr>
          <w:rFonts w:ascii="Arial" w:hAnsi="Arial" w:cs="Arial"/>
          <w:color w:val="0D0D0D" w:themeColor="text1" w:themeTint="F2"/>
          <w:sz w:val="22"/>
        </w:rPr>
        <w:t>:</w:t>
      </w:r>
    </w:p>
    <w:p w14:paraId="63052E53" w14:textId="0B1E77AC" w:rsidR="007E77DE" w:rsidRPr="007E77DE" w:rsidRDefault="007E77DE" w:rsidP="007E77DE">
      <w:pPr>
        <w:pStyle w:val="Akapitzlist"/>
        <w:numPr>
          <w:ilvl w:val="0"/>
          <w:numId w:val="44"/>
        </w:numPr>
        <w:jc w:val="both"/>
        <w:rPr>
          <w:rFonts w:ascii="Arial" w:hAnsi="Arial" w:cs="Arial"/>
          <w:color w:val="1D1B11" w:themeColor="background2" w:themeShade="1A"/>
          <w:sz w:val="22"/>
          <w:szCs w:val="22"/>
        </w:rPr>
      </w:pPr>
      <w:r w:rsidRPr="007E77DE">
        <w:rPr>
          <w:rFonts w:ascii="Arial" w:hAnsi="Arial" w:cs="Arial"/>
          <w:bCs/>
          <w:color w:val="1D1B11" w:themeColor="background2" w:themeShade="1A"/>
          <w:sz w:val="22"/>
          <w:szCs w:val="22"/>
        </w:rPr>
        <w:t>w</w:t>
      </w:r>
      <w:r w:rsidRPr="007E77DE">
        <w:rPr>
          <w:rFonts w:ascii="Arial" w:hAnsi="Arial" w:cs="Arial"/>
          <w:b/>
          <w:color w:val="1D1B11" w:themeColor="background2" w:themeShade="1A"/>
          <w:sz w:val="22"/>
          <w:szCs w:val="22"/>
        </w:rPr>
        <w:t xml:space="preserve"> </w:t>
      </w:r>
      <w:r w:rsidRPr="007E77DE">
        <w:rPr>
          <w:rFonts w:ascii="Arial" w:hAnsi="Arial" w:cs="Arial"/>
          <w:color w:val="1D1B11" w:themeColor="background2" w:themeShade="1A"/>
          <w:sz w:val="22"/>
          <w:szCs w:val="22"/>
        </w:rPr>
        <w:t xml:space="preserve">zakresie, w jakim objęte są umową zawartą przez Udzielającego zamówienia </w:t>
      </w:r>
      <w:r w:rsidR="00721CCA">
        <w:rPr>
          <w:rFonts w:ascii="Arial" w:hAnsi="Arial" w:cs="Arial"/>
          <w:color w:val="1D1B11" w:themeColor="background2" w:themeShade="1A"/>
          <w:sz w:val="22"/>
          <w:szCs w:val="22"/>
        </w:rPr>
        <w:br/>
      </w:r>
      <w:r w:rsidRPr="007E77DE">
        <w:rPr>
          <w:rFonts w:ascii="Arial" w:hAnsi="Arial" w:cs="Arial"/>
          <w:color w:val="1D1B11" w:themeColor="background2" w:themeShade="1A"/>
          <w:sz w:val="22"/>
          <w:szCs w:val="22"/>
        </w:rPr>
        <w:t xml:space="preserve">z Narodowym Funduszem Zdrowia - </w:t>
      </w:r>
      <w:r w:rsidRPr="007E77DE">
        <w:rPr>
          <w:rFonts w:ascii="Arial" w:hAnsi="Arial" w:cs="Arial"/>
          <w:b/>
          <w:bCs/>
          <w:color w:val="1D1B11" w:themeColor="background2" w:themeShade="1A"/>
          <w:sz w:val="22"/>
          <w:szCs w:val="22"/>
        </w:rPr>
        <w:t>w wysokości …… % ceny punktu rozliczeniowego zapłaconego Udzielającemu zamówienia przez Narodowy Fundusz Zdrowia</w:t>
      </w:r>
      <w:r w:rsidRPr="007E77DE">
        <w:rPr>
          <w:rFonts w:ascii="Arial" w:hAnsi="Arial" w:cs="Arial"/>
          <w:color w:val="1D1B11" w:themeColor="background2" w:themeShade="1A"/>
          <w:sz w:val="22"/>
          <w:szCs w:val="22"/>
        </w:rPr>
        <w:t xml:space="preserve"> za każdy punkt odpowiadający poszczególnym świadczeniom udzielonym przez Przyjmująceg</w:t>
      </w:r>
      <w:r w:rsidR="00490BD1">
        <w:rPr>
          <w:rFonts w:ascii="Arial" w:hAnsi="Arial" w:cs="Arial"/>
          <w:color w:val="1D1B11" w:themeColor="background2" w:themeShade="1A"/>
          <w:sz w:val="22"/>
          <w:szCs w:val="22"/>
        </w:rPr>
        <w:t xml:space="preserve">o </w:t>
      </w:r>
      <w:r w:rsidR="00A55F9D">
        <w:rPr>
          <w:rFonts w:ascii="Arial" w:hAnsi="Arial" w:cs="Arial"/>
          <w:color w:val="1D1B11" w:themeColor="background2" w:themeShade="1A"/>
          <w:sz w:val="22"/>
          <w:szCs w:val="22"/>
        </w:rPr>
        <w:t>zamówienie w zakresie położnictwa i ginekologii</w:t>
      </w:r>
      <w:r w:rsidRPr="007E77DE">
        <w:rPr>
          <w:rFonts w:ascii="Arial" w:hAnsi="Arial" w:cs="Arial"/>
          <w:color w:val="1D1B11" w:themeColor="background2" w:themeShade="1A"/>
          <w:sz w:val="22"/>
          <w:szCs w:val="22"/>
        </w:rPr>
        <w:t xml:space="preserve">, określonej w umowie zawartej przez Udzielającego zamówienia </w:t>
      </w:r>
    </w:p>
    <w:p w14:paraId="2DDF70BC" w14:textId="1A5F283D" w:rsidR="0079079A" w:rsidRPr="007E77DE" w:rsidRDefault="0079079A" w:rsidP="0079079A">
      <w:pPr>
        <w:pStyle w:val="Akapitzlist"/>
        <w:numPr>
          <w:ilvl w:val="0"/>
          <w:numId w:val="44"/>
        </w:numPr>
        <w:jc w:val="both"/>
        <w:rPr>
          <w:rFonts w:ascii="Arial" w:hAnsi="Arial" w:cs="Arial"/>
          <w:color w:val="1D1B11" w:themeColor="background2" w:themeShade="1A"/>
          <w:sz w:val="22"/>
          <w:szCs w:val="22"/>
        </w:rPr>
      </w:pPr>
      <w:r w:rsidRPr="007E77DE">
        <w:rPr>
          <w:rFonts w:ascii="Arial" w:hAnsi="Arial" w:cs="Arial"/>
          <w:color w:val="1D1B11" w:themeColor="background2" w:themeShade="1A"/>
          <w:sz w:val="22"/>
          <w:szCs w:val="22"/>
        </w:rPr>
        <w:t>w wysokości ……. % ceny świadczeń wynikających z umowy zawartej przez Udzielającego zamówienia z innym podmiotem finansującym świadczenia ze środków publicznych,</w:t>
      </w:r>
    </w:p>
    <w:p w14:paraId="7E847324" w14:textId="42189D57" w:rsidR="0079079A" w:rsidRPr="007E77DE" w:rsidRDefault="0079079A" w:rsidP="0079079A">
      <w:pPr>
        <w:pStyle w:val="Akapitzlist"/>
        <w:numPr>
          <w:ilvl w:val="0"/>
          <w:numId w:val="44"/>
        </w:numPr>
        <w:jc w:val="both"/>
        <w:rPr>
          <w:rFonts w:ascii="Arial" w:hAnsi="Arial" w:cs="Arial"/>
          <w:color w:val="1D1B11" w:themeColor="background2" w:themeShade="1A"/>
          <w:sz w:val="22"/>
          <w:szCs w:val="22"/>
        </w:rPr>
      </w:pPr>
      <w:r w:rsidRPr="007E77DE">
        <w:rPr>
          <w:rFonts w:ascii="Arial" w:hAnsi="Arial" w:cs="Arial"/>
          <w:color w:val="1D1B11" w:themeColor="background2" w:themeShade="1A"/>
          <w:sz w:val="22"/>
          <w:szCs w:val="22"/>
        </w:rPr>
        <w:t>w wysokości …..% ceny świadczeń wynikających z zawartej przez Udzielającego zamówienia umowy z pacjentem albo innym podmiotem finansującym te świadczenia ze środków niepublicznych.</w:t>
      </w:r>
    </w:p>
    <w:p w14:paraId="6AA5E511" w14:textId="7D2B0ED1" w:rsidR="007E77DE" w:rsidRDefault="007E77DE" w:rsidP="006A77EE">
      <w:pPr>
        <w:numPr>
          <w:ilvl w:val="3"/>
          <w:numId w:val="8"/>
        </w:numPr>
        <w:autoSpaceDE w:val="0"/>
        <w:spacing w:line="276" w:lineRule="auto"/>
        <w:ind w:left="425" w:hanging="425"/>
        <w:jc w:val="both"/>
        <w:rPr>
          <w:rFonts w:ascii="Arial" w:hAnsi="Arial" w:cs="Arial"/>
          <w:sz w:val="22"/>
          <w:szCs w:val="22"/>
        </w:rPr>
      </w:pPr>
      <w:r w:rsidRPr="007E77DE">
        <w:rPr>
          <w:rFonts w:ascii="Arial" w:hAnsi="Arial" w:cs="Arial"/>
          <w:sz w:val="22"/>
          <w:szCs w:val="22"/>
        </w:rPr>
        <w:t xml:space="preserve">Łączny limit punktów, o których mowa w ust. 1 pkt 1, w przyjętym okresie rozliczeniowym </w:t>
      </w:r>
      <w:r w:rsidRPr="007E77DE">
        <w:rPr>
          <w:rFonts w:ascii="Arial" w:hAnsi="Arial" w:cs="Arial"/>
          <w:b/>
          <w:bCs/>
          <w:sz w:val="22"/>
          <w:szCs w:val="22"/>
        </w:rPr>
        <w:t xml:space="preserve">wynosi </w:t>
      </w:r>
      <w:r w:rsidR="00A55F9D">
        <w:rPr>
          <w:rFonts w:ascii="Arial" w:hAnsi="Arial" w:cs="Arial"/>
          <w:b/>
          <w:bCs/>
          <w:sz w:val="22"/>
          <w:szCs w:val="22"/>
        </w:rPr>
        <w:t>……</w:t>
      </w:r>
      <w:r w:rsidR="00721CCA">
        <w:rPr>
          <w:rFonts w:ascii="Arial" w:hAnsi="Arial" w:cs="Arial"/>
          <w:b/>
          <w:bCs/>
          <w:sz w:val="22"/>
          <w:szCs w:val="22"/>
        </w:rPr>
        <w:t>…..</w:t>
      </w:r>
      <w:r w:rsidR="00A55F9D">
        <w:rPr>
          <w:rFonts w:ascii="Arial" w:hAnsi="Arial" w:cs="Arial"/>
          <w:b/>
          <w:bCs/>
          <w:sz w:val="22"/>
          <w:szCs w:val="22"/>
        </w:rPr>
        <w:t>……..</w:t>
      </w:r>
      <w:r w:rsidRPr="007E77DE">
        <w:rPr>
          <w:rFonts w:ascii="Arial" w:hAnsi="Arial" w:cs="Arial"/>
          <w:b/>
          <w:bCs/>
          <w:sz w:val="22"/>
          <w:szCs w:val="22"/>
        </w:rPr>
        <w:t xml:space="preserve"> (średnio </w:t>
      </w:r>
      <w:r w:rsidR="00A55F9D">
        <w:rPr>
          <w:rFonts w:ascii="Arial" w:hAnsi="Arial" w:cs="Arial"/>
          <w:b/>
          <w:bCs/>
          <w:sz w:val="22"/>
          <w:szCs w:val="22"/>
        </w:rPr>
        <w:t>………</w:t>
      </w:r>
      <w:r w:rsidR="00721CCA">
        <w:rPr>
          <w:rFonts w:ascii="Arial" w:hAnsi="Arial" w:cs="Arial"/>
          <w:b/>
          <w:bCs/>
          <w:sz w:val="22"/>
          <w:szCs w:val="22"/>
        </w:rPr>
        <w:t>…….</w:t>
      </w:r>
      <w:r w:rsidR="00A55F9D">
        <w:rPr>
          <w:rFonts w:ascii="Arial" w:hAnsi="Arial" w:cs="Arial"/>
          <w:b/>
          <w:bCs/>
          <w:sz w:val="22"/>
          <w:szCs w:val="22"/>
        </w:rPr>
        <w:t>.</w:t>
      </w:r>
      <w:r w:rsidRPr="007E77DE">
        <w:rPr>
          <w:rFonts w:ascii="Arial" w:hAnsi="Arial" w:cs="Arial"/>
          <w:b/>
          <w:bCs/>
          <w:sz w:val="22"/>
          <w:szCs w:val="22"/>
        </w:rPr>
        <w:t xml:space="preserve"> miesięcznie).</w:t>
      </w:r>
    </w:p>
    <w:p w14:paraId="1213A167" w14:textId="2B44FF16" w:rsidR="007E77DE" w:rsidRDefault="007E77DE" w:rsidP="006A77EE">
      <w:pPr>
        <w:numPr>
          <w:ilvl w:val="3"/>
          <w:numId w:val="8"/>
        </w:numPr>
        <w:autoSpaceDE w:val="0"/>
        <w:spacing w:line="276" w:lineRule="auto"/>
        <w:ind w:left="425" w:hanging="425"/>
        <w:jc w:val="both"/>
        <w:rPr>
          <w:rFonts w:ascii="Arial" w:hAnsi="Arial" w:cs="Arial"/>
          <w:sz w:val="22"/>
          <w:szCs w:val="22"/>
        </w:rPr>
      </w:pPr>
      <w:r w:rsidRPr="007E77DE">
        <w:rPr>
          <w:rFonts w:ascii="Arial" w:hAnsi="Arial" w:cs="Arial"/>
          <w:sz w:val="22"/>
          <w:szCs w:val="22"/>
        </w:rPr>
        <w:t>Udzielający zamówienia może ustalić z Przyjmującym zamówienie, w ramach łącznego limitu punktów, o których mowa w ust. 2 inną wartość średniej ilości punktów do wykonania w danym miesiącu. Ustalenie takie musi mieć formę pisemną</w:t>
      </w:r>
      <w:r>
        <w:rPr>
          <w:rFonts w:ascii="Arial" w:hAnsi="Arial" w:cs="Arial"/>
          <w:sz w:val="22"/>
          <w:szCs w:val="22"/>
        </w:rPr>
        <w:t>.</w:t>
      </w:r>
    </w:p>
    <w:p w14:paraId="7C994E44" w14:textId="5381E9F0" w:rsidR="007E77DE" w:rsidRDefault="007E77DE" w:rsidP="006A77EE">
      <w:pPr>
        <w:numPr>
          <w:ilvl w:val="3"/>
          <w:numId w:val="8"/>
        </w:numPr>
        <w:autoSpaceDE w:val="0"/>
        <w:spacing w:line="276" w:lineRule="auto"/>
        <w:ind w:left="425" w:hanging="425"/>
        <w:jc w:val="both"/>
        <w:rPr>
          <w:rFonts w:ascii="Arial" w:hAnsi="Arial" w:cs="Arial"/>
          <w:sz w:val="22"/>
          <w:szCs w:val="22"/>
        </w:rPr>
      </w:pPr>
      <w:r w:rsidRPr="007E77DE">
        <w:rPr>
          <w:rFonts w:ascii="Arial" w:hAnsi="Arial" w:cs="Arial"/>
          <w:sz w:val="22"/>
          <w:szCs w:val="22"/>
        </w:rPr>
        <w:t>Przez okres rozliczeniowy co do zasady rozumie się czas od 1 stycznia do 30 czerwca danego roku oraz od 1 lipca do 31 grudnia danego roku, z zastrzeżeniem, iż strony umowy mogą przyjąć inny okres rozliczeniowy, w szczególności sytuacji, gdy umowa jest zawarta na okres krótszy niż 6 miesięcy lub ze względów organizacyjnych i praktycznych słuszny jest inny sposób rozliczenia wykonanych świadczeń zdrowotnych</w:t>
      </w:r>
      <w:r>
        <w:rPr>
          <w:rFonts w:ascii="Arial" w:hAnsi="Arial" w:cs="Arial"/>
          <w:sz w:val="22"/>
          <w:szCs w:val="22"/>
        </w:rPr>
        <w:t>.</w:t>
      </w:r>
    </w:p>
    <w:p w14:paraId="2AD509D0" w14:textId="1671668F" w:rsidR="007E77DE" w:rsidRDefault="007E77DE" w:rsidP="006A77EE">
      <w:pPr>
        <w:numPr>
          <w:ilvl w:val="3"/>
          <w:numId w:val="8"/>
        </w:numPr>
        <w:autoSpaceDE w:val="0"/>
        <w:spacing w:line="276" w:lineRule="auto"/>
        <w:ind w:left="425" w:hanging="425"/>
        <w:jc w:val="both"/>
        <w:rPr>
          <w:rFonts w:ascii="Arial" w:hAnsi="Arial" w:cs="Arial"/>
          <w:sz w:val="22"/>
          <w:szCs w:val="22"/>
        </w:rPr>
      </w:pPr>
      <w:r w:rsidRPr="007E77DE">
        <w:rPr>
          <w:rFonts w:ascii="Arial" w:hAnsi="Arial" w:cs="Arial"/>
          <w:sz w:val="22"/>
          <w:szCs w:val="22"/>
        </w:rPr>
        <w:t>Przyjmującemu zamówienie nie przysługuje wynagrodzenie za punkty zrealizowane powyżej łącznego ich limitu</w:t>
      </w:r>
      <w:r>
        <w:rPr>
          <w:rFonts w:ascii="Arial" w:hAnsi="Arial" w:cs="Arial"/>
          <w:sz w:val="22"/>
          <w:szCs w:val="22"/>
        </w:rPr>
        <w:t>.</w:t>
      </w:r>
    </w:p>
    <w:p w14:paraId="257A2570" w14:textId="26D09446" w:rsidR="00AD3506" w:rsidRDefault="00F73099" w:rsidP="006A77EE">
      <w:pPr>
        <w:numPr>
          <w:ilvl w:val="3"/>
          <w:numId w:val="8"/>
        </w:numPr>
        <w:autoSpaceDE w:val="0"/>
        <w:spacing w:line="276" w:lineRule="auto"/>
        <w:ind w:left="425" w:hanging="425"/>
        <w:jc w:val="both"/>
        <w:rPr>
          <w:rFonts w:ascii="Arial" w:hAnsi="Arial" w:cs="Arial"/>
          <w:sz w:val="22"/>
          <w:szCs w:val="22"/>
        </w:rPr>
      </w:pPr>
      <w:r w:rsidRPr="00F73099">
        <w:rPr>
          <w:rFonts w:ascii="Arial" w:hAnsi="Arial" w:cs="Arial"/>
          <w:sz w:val="22"/>
          <w:szCs w:val="22"/>
        </w:rPr>
        <w:t xml:space="preserve">Przyjmującemu zamówienie za realizację świadczeń zdrowotnych i innych czynności niezbędnych do wykonania niniejszej umowy przysługuje wyłącznie wynagrodzenie, </w:t>
      </w:r>
      <w:r>
        <w:rPr>
          <w:rFonts w:ascii="Arial" w:hAnsi="Arial" w:cs="Arial"/>
          <w:sz w:val="22"/>
          <w:szCs w:val="22"/>
        </w:rPr>
        <w:br/>
      </w:r>
      <w:r w:rsidRPr="00F73099">
        <w:rPr>
          <w:rFonts w:ascii="Arial" w:hAnsi="Arial" w:cs="Arial"/>
          <w:sz w:val="22"/>
          <w:szCs w:val="22"/>
        </w:rPr>
        <w:t>o którym mowa w ust</w:t>
      </w:r>
      <w:r>
        <w:rPr>
          <w:rFonts w:ascii="Arial" w:hAnsi="Arial" w:cs="Arial"/>
          <w:sz w:val="22"/>
          <w:szCs w:val="22"/>
        </w:rPr>
        <w:t>.1</w:t>
      </w:r>
      <w:r w:rsidR="00E84033" w:rsidRPr="006831D6">
        <w:rPr>
          <w:rFonts w:ascii="Arial" w:hAnsi="Arial" w:cs="Arial"/>
          <w:sz w:val="22"/>
          <w:szCs w:val="22"/>
        </w:rPr>
        <w:t>.</w:t>
      </w:r>
    </w:p>
    <w:p w14:paraId="72168E1C" w14:textId="662C3924" w:rsidR="00F73099" w:rsidRDefault="00E84033" w:rsidP="00BE5F24">
      <w:pPr>
        <w:numPr>
          <w:ilvl w:val="3"/>
          <w:numId w:val="8"/>
        </w:numPr>
        <w:autoSpaceDE w:val="0"/>
        <w:spacing w:line="276" w:lineRule="auto"/>
        <w:ind w:left="425" w:hanging="425"/>
        <w:jc w:val="both"/>
        <w:rPr>
          <w:rFonts w:ascii="Arial" w:hAnsi="Arial" w:cs="Arial"/>
          <w:sz w:val="22"/>
          <w:szCs w:val="22"/>
        </w:rPr>
      </w:pPr>
      <w:r w:rsidRPr="00AD3506">
        <w:rPr>
          <w:rFonts w:ascii="Arial" w:hAnsi="Arial" w:cs="Arial"/>
          <w:sz w:val="22"/>
          <w:szCs w:val="22"/>
        </w:rPr>
        <w:t>Przyjmujący zamówienie nie może pobierać na własną rzecz jakichkolwiek opłat od pacjentów ani innych podmiotów.</w:t>
      </w:r>
    </w:p>
    <w:p w14:paraId="54D52E17" w14:textId="5F5C258D" w:rsidR="001F2671" w:rsidRDefault="001F2671" w:rsidP="001F2671">
      <w:pPr>
        <w:numPr>
          <w:ilvl w:val="3"/>
          <w:numId w:val="8"/>
        </w:numPr>
        <w:autoSpaceDE w:val="0"/>
        <w:spacing w:line="276" w:lineRule="auto"/>
        <w:ind w:left="426" w:hanging="426"/>
        <w:jc w:val="both"/>
        <w:rPr>
          <w:rFonts w:ascii="Arial" w:hAnsi="Arial" w:cs="Arial"/>
          <w:sz w:val="22"/>
          <w:szCs w:val="22"/>
        </w:rPr>
      </w:pPr>
      <w:r>
        <w:rPr>
          <w:rFonts w:ascii="Arial" w:hAnsi="Arial" w:cs="Arial"/>
          <w:sz w:val="22"/>
          <w:szCs w:val="22"/>
        </w:rPr>
        <w:t>W</w:t>
      </w:r>
      <w:r w:rsidRPr="001F2671">
        <w:rPr>
          <w:rFonts w:ascii="Arial" w:hAnsi="Arial" w:cs="Arial"/>
          <w:sz w:val="22"/>
          <w:szCs w:val="22"/>
        </w:rPr>
        <w:t xml:space="preserve"> przypadku udzielania świadczenia zdrowotnego z zastosowaniem badania diagnostycznego określonego w </w:t>
      </w:r>
      <w:r w:rsidRPr="001F2671">
        <w:rPr>
          <w:rFonts w:ascii="Arial" w:hAnsi="Arial" w:cs="Arial"/>
          <w:b/>
          <w:bCs/>
          <w:sz w:val="22"/>
          <w:szCs w:val="22"/>
        </w:rPr>
        <w:t xml:space="preserve">załączniku nr </w:t>
      </w:r>
      <w:r w:rsidR="00854981">
        <w:rPr>
          <w:rFonts w:ascii="Arial" w:hAnsi="Arial" w:cs="Arial"/>
          <w:b/>
          <w:bCs/>
          <w:sz w:val="22"/>
          <w:szCs w:val="22"/>
        </w:rPr>
        <w:t>5</w:t>
      </w:r>
      <w:r w:rsidRPr="001F2671">
        <w:rPr>
          <w:rFonts w:ascii="Arial" w:hAnsi="Arial" w:cs="Arial"/>
          <w:sz w:val="22"/>
          <w:szCs w:val="22"/>
        </w:rPr>
        <w:t xml:space="preserve"> do umowy – w wysokości wartości punktowej porady udzielonej przez Przyjmującego zamówienie odpowiadającej wartości punktu rozliczeniowego kodu grupy W11 ustalonej w przepisach w sprawie określenia warunków zawierania i realizacji umów o udzielanie świadczeń opieki zdrowotnej </w:t>
      </w:r>
      <w:r>
        <w:rPr>
          <w:rFonts w:ascii="Arial" w:hAnsi="Arial" w:cs="Arial"/>
          <w:sz w:val="22"/>
          <w:szCs w:val="22"/>
        </w:rPr>
        <w:br/>
      </w:r>
      <w:r w:rsidRPr="001F2671">
        <w:rPr>
          <w:rFonts w:ascii="Arial" w:hAnsi="Arial" w:cs="Arial"/>
          <w:sz w:val="22"/>
          <w:szCs w:val="22"/>
        </w:rPr>
        <w:t>w rodzaju ambulatoryjna opieka specjalistyczna wydanych przez Prezesa Narodowego Funduszu Zdrowia</w:t>
      </w:r>
      <w:r>
        <w:rPr>
          <w:rFonts w:ascii="Arial" w:hAnsi="Arial" w:cs="Arial"/>
          <w:sz w:val="22"/>
          <w:szCs w:val="22"/>
        </w:rPr>
        <w:t>.</w:t>
      </w:r>
    </w:p>
    <w:p w14:paraId="63613F18" w14:textId="4F4B95D6" w:rsidR="001F2671" w:rsidRPr="001F2671" w:rsidRDefault="001F2671" w:rsidP="001F2671">
      <w:pPr>
        <w:numPr>
          <w:ilvl w:val="3"/>
          <w:numId w:val="8"/>
        </w:numPr>
        <w:autoSpaceDE w:val="0"/>
        <w:spacing w:line="276" w:lineRule="auto"/>
        <w:ind w:left="426" w:hanging="426"/>
        <w:jc w:val="both"/>
        <w:rPr>
          <w:rFonts w:ascii="Arial" w:hAnsi="Arial" w:cs="Arial"/>
          <w:sz w:val="22"/>
          <w:szCs w:val="22"/>
        </w:rPr>
      </w:pPr>
      <w:r w:rsidRPr="001F2671">
        <w:rPr>
          <w:rFonts w:ascii="Arial" w:hAnsi="Arial" w:cs="Arial"/>
          <w:sz w:val="22"/>
          <w:szCs w:val="22"/>
        </w:rPr>
        <w:t xml:space="preserve">Przepisu ust. </w:t>
      </w:r>
      <w:r>
        <w:rPr>
          <w:rFonts w:ascii="Arial" w:hAnsi="Arial" w:cs="Arial"/>
          <w:sz w:val="22"/>
          <w:szCs w:val="22"/>
        </w:rPr>
        <w:t>8</w:t>
      </w:r>
      <w:r w:rsidRPr="001F2671">
        <w:rPr>
          <w:rFonts w:ascii="Arial" w:hAnsi="Arial" w:cs="Arial"/>
          <w:sz w:val="22"/>
          <w:szCs w:val="22"/>
        </w:rPr>
        <w:t xml:space="preserve"> nie stosuje się w sytuacji, gdy Przyjmujący zamówienie wykona własnoręcznie, za zgodą Udzielającego zamówienie, badanie diagnostyczne określone </w:t>
      </w:r>
      <w:r w:rsidR="009677D0">
        <w:rPr>
          <w:rFonts w:ascii="Arial" w:hAnsi="Arial" w:cs="Arial"/>
          <w:sz w:val="22"/>
          <w:szCs w:val="22"/>
        </w:rPr>
        <w:br/>
      </w:r>
      <w:r w:rsidRPr="001F2671">
        <w:rPr>
          <w:rFonts w:ascii="Arial" w:hAnsi="Arial" w:cs="Arial"/>
          <w:sz w:val="22"/>
          <w:szCs w:val="22"/>
        </w:rPr>
        <w:t xml:space="preserve">w </w:t>
      </w:r>
      <w:r w:rsidRPr="001F2671">
        <w:rPr>
          <w:rFonts w:ascii="Arial" w:hAnsi="Arial" w:cs="Arial"/>
          <w:b/>
          <w:bCs/>
          <w:sz w:val="22"/>
          <w:szCs w:val="22"/>
        </w:rPr>
        <w:t xml:space="preserve">załączniku nr </w:t>
      </w:r>
      <w:r w:rsidR="00854981">
        <w:rPr>
          <w:rFonts w:ascii="Arial" w:hAnsi="Arial" w:cs="Arial"/>
          <w:b/>
          <w:bCs/>
          <w:sz w:val="22"/>
          <w:szCs w:val="22"/>
        </w:rPr>
        <w:t>5</w:t>
      </w:r>
      <w:r w:rsidRPr="001F2671">
        <w:rPr>
          <w:rFonts w:ascii="Arial" w:hAnsi="Arial" w:cs="Arial"/>
          <w:sz w:val="22"/>
          <w:szCs w:val="22"/>
        </w:rPr>
        <w:t xml:space="preserve"> do umowy, w oparciu o wskazane wyroby medyczne lub produkty lecznicze</w:t>
      </w:r>
      <w:r>
        <w:rPr>
          <w:rFonts w:ascii="Arial" w:hAnsi="Arial" w:cs="Arial"/>
          <w:sz w:val="22"/>
          <w:szCs w:val="22"/>
        </w:rPr>
        <w:t>.</w:t>
      </w:r>
    </w:p>
    <w:p w14:paraId="75EAEA80" w14:textId="77777777" w:rsidR="00EE0106" w:rsidRDefault="00EE0106" w:rsidP="00EF2138">
      <w:pPr>
        <w:spacing w:before="120" w:after="120"/>
        <w:jc w:val="center"/>
        <w:rPr>
          <w:rFonts w:ascii="Arial" w:hAnsi="Arial" w:cs="Arial"/>
          <w:b/>
          <w:sz w:val="22"/>
          <w:szCs w:val="22"/>
        </w:rPr>
      </w:pPr>
    </w:p>
    <w:p w14:paraId="7389C1C9" w14:textId="6CC8FEFC" w:rsidR="00E84033" w:rsidRPr="006831D6" w:rsidRDefault="00E84033" w:rsidP="00EF2138">
      <w:pPr>
        <w:spacing w:before="120" w:after="120"/>
        <w:jc w:val="center"/>
        <w:rPr>
          <w:rFonts w:ascii="Arial" w:hAnsi="Arial" w:cs="Arial"/>
          <w:sz w:val="22"/>
          <w:szCs w:val="22"/>
        </w:rPr>
      </w:pPr>
      <w:r w:rsidRPr="006831D6">
        <w:rPr>
          <w:rFonts w:ascii="Arial" w:hAnsi="Arial" w:cs="Arial"/>
          <w:b/>
          <w:sz w:val="22"/>
          <w:szCs w:val="22"/>
        </w:rPr>
        <w:lastRenderedPageBreak/>
        <w:t>§ 1</w:t>
      </w:r>
      <w:r w:rsidR="00326D03">
        <w:rPr>
          <w:rFonts w:ascii="Arial" w:hAnsi="Arial" w:cs="Arial"/>
          <w:b/>
          <w:sz w:val="22"/>
          <w:szCs w:val="22"/>
        </w:rPr>
        <w:t>2</w:t>
      </w:r>
    </w:p>
    <w:p w14:paraId="1274D1D1" w14:textId="4E7AA87E" w:rsidR="00D9517F" w:rsidRDefault="00D9517F" w:rsidP="00D9517F">
      <w:pPr>
        <w:numPr>
          <w:ilvl w:val="0"/>
          <w:numId w:val="9"/>
        </w:numPr>
        <w:tabs>
          <w:tab w:val="left" w:pos="426"/>
        </w:tabs>
        <w:autoSpaceDE w:val="0"/>
        <w:spacing w:line="276" w:lineRule="auto"/>
        <w:ind w:left="426"/>
        <w:jc w:val="both"/>
        <w:rPr>
          <w:rFonts w:ascii="Arial" w:hAnsi="Arial" w:cs="Arial"/>
          <w:sz w:val="22"/>
          <w:szCs w:val="22"/>
        </w:rPr>
      </w:pPr>
      <w:r w:rsidRPr="00D9517F">
        <w:rPr>
          <w:rFonts w:ascii="Arial" w:hAnsi="Arial" w:cs="Arial"/>
          <w:sz w:val="22"/>
          <w:szCs w:val="22"/>
        </w:rPr>
        <w:t>W razie niewykonania lub nienależytego wykonania umowy z przyczyn leżących po stronie Przyjmującego zamówienie, Udzielający zamówienia może obciążyć Przyjmującego zamówienie obowiązkiem zapłaty następujących kary umownej umownych w wysokości 0,5 % kwoty określonej w § 10 ust.1 umowy za każdy stwierdzony przypadek</w:t>
      </w:r>
      <w:r>
        <w:rPr>
          <w:rFonts w:ascii="Arial" w:hAnsi="Arial" w:cs="Arial"/>
          <w:sz w:val="22"/>
          <w:szCs w:val="22"/>
        </w:rPr>
        <w:t>:</w:t>
      </w:r>
    </w:p>
    <w:p w14:paraId="474282C3" w14:textId="77777777" w:rsidR="00D9517F" w:rsidRPr="00D9517F" w:rsidRDefault="00D9517F" w:rsidP="00721CCA">
      <w:pPr>
        <w:numPr>
          <w:ilvl w:val="1"/>
          <w:numId w:val="9"/>
        </w:numPr>
        <w:tabs>
          <w:tab w:val="clear" w:pos="1470"/>
          <w:tab w:val="left" w:pos="426"/>
          <w:tab w:val="num" w:pos="851"/>
        </w:tabs>
        <w:autoSpaceDE w:val="0"/>
        <w:spacing w:line="276" w:lineRule="auto"/>
        <w:ind w:left="851" w:hanging="425"/>
        <w:jc w:val="both"/>
        <w:rPr>
          <w:rFonts w:ascii="Arial" w:hAnsi="Arial" w:cs="Arial"/>
          <w:sz w:val="22"/>
          <w:szCs w:val="22"/>
        </w:rPr>
      </w:pPr>
      <w:r w:rsidRPr="00D9517F">
        <w:rPr>
          <w:rFonts w:ascii="Arial" w:hAnsi="Arial" w:cs="Arial"/>
          <w:sz w:val="22"/>
          <w:szCs w:val="22"/>
        </w:rPr>
        <w:t>nieudzielenia świadczeń w czasie i miejscu ustalonym w umowie lub harmonogramie,</w:t>
      </w:r>
    </w:p>
    <w:p w14:paraId="5D9F549F" w14:textId="77777777" w:rsidR="00D9517F" w:rsidRPr="00D9517F" w:rsidRDefault="00D9517F" w:rsidP="00721CCA">
      <w:pPr>
        <w:numPr>
          <w:ilvl w:val="1"/>
          <w:numId w:val="9"/>
        </w:numPr>
        <w:tabs>
          <w:tab w:val="clear" w:pos="1470"/>
          <w:tab w:val="left" w:pos="426"/>
          <w:tab w:val="num" w:pos="851"/>
        </w:tabs>
        <w:autoSpaceDE w:val="0"/>
        <w:spacing w:line="276" w:lineRule="auto"/>
        <w:ind w:left="851" w:hanging="425"/>
        <w:jc w:val="both"/>
        <w:rPr>
          <w:rFonts w:ascii="Arial" w:hAnsi="Arial" w:cs="Arial"/>
          <w:sz w:val="22"/>
          <w:szCs w:val="22"/>
        </w:rPr>
      </w:pPr>
      <w:r w:rsidRPr="00D9517F">
        <w:rPr>
          <w:rFonts w:ascii="Arial" w:hAnsi="Arial" w:cs="Arial"/>
          <w:sz w:val="22"/>
          <w:szCs w:val="22"/>
        </w:rPr>
        <w:t>udaremniania kontroli albo niewykonania w wyznaczonym terminie zaleceń pokontrolnych, przekazanych przez Udzielającego zamówienia,</w:t>
      </w:r>
    </w:p>
    <w:p w14:paraId="447E332D" w14:textId="77777777" w:rsidR="00D9517F" w:rsidRPr="00D9517F" w:rsidRDefault="00D9517F" w:rsidP="00721CCA">
      <w:pPr>
        <w:numPr>
          <w:ilvl w:val="1"/>
          <w:numId w:val="9"/>
        </w:numPr>
        <w:tabs>
          <w:tab w:val="clear" w:pos="1470"/>
          <w:tab w:val="left" w:pos="426"/>
          <w:tab w:val="num" w:pos="851"/>
        </w:tabs>
        <w:autoSpaceDE w:val="0"/>
        <w:spacing w:line="276" w:lineRule="auto"/>
        <w:ind w:left="851" w:hanging="425"/>
        <w:jc w:val="both"/>
        <w:rPr>
          <w:rFonts w:ascii="Arial" w:hAnsi="Arial" w:cs="Arial"/>
          <w:sz w:val="22"/>
          <w:szCs w:val="22"/>
        </w:rPr>
      </w:pPr>
      <w:r w:rsidRPr="00D9517F">
        <w:rPr>
          <w:rFonts w:ascii="Arial" w:hAnsi="Arial" w:cs="Arial"/>
          <w:sz w:val="22"/>
          <w:szCs w:val="22"/>
        </w:rPr>
        <w:t>pobierania nienależnych opłat od pacjentów za świadczenia będące przedmiotem umowy,</w:t>
      </w:r>
    </w:p>
    <w:p w14:paraId="387E0FE7" w14:textId="77777777" w:rsidR="00D9517F" w:rsidRPr="00D9517F" w:rsidRDefault="00D9517F" w:rsidP="00721CCA">
      <w:pPr>
        <w:numPr>
          <w:ilvl w:val="1"/>
          <w:numId w:val="9"/>
        </w:numPr>
        <w:tabs>
          <w:tab w:val="clear" w:pos="1470"/>
          <w:tab w:val="left" w:pos="426"/>
          <w:tab w:val="num" w:pos="851"/>
        </w:tabs>
        <w:autoSpaceDE w:val="0"/>
        <w:spacing w:line="276" w:lineRule="auto"/>
        <w:ind w:left="851" w:hanging="425"/>
        <w:jc w:val="both"/>
        <w:rPr>
          <w:rFonts w:ascii="Arial" w:hAnsi="Arial" w:cs="Arial"/>
          <w:sz w:val="22"/>
          <w:szCs w:val="22"/>
        </w:rPr>
      </w:pPr>
      <w:r w:rsidRPr="00D9517F">
        <w:rPr>
          <w:rFonts w:ascii="Arial" w:hAnsi="Arial" w:cs="Arial"/>
          <w:sz w:val="22"/>
          <w:szCs w:val="22"/>
        </w:rPr>
        <w:t>naruszenia przepisów o ochronie danych osobowych,</w:t>
      </w:r>
    </w:p>
    <w:p w14:paraId="5734E07E" w14:textId="77777777" w:rsidR="00D9517F" w:rsidRPr="00D9517F" w:rsidRDefault="00D9517F" w:rsidP="00721CCA">
      <w:pPr>
        <w:numPr>
          <w:ilvl w:val="1"/>
          <w:numId w:val="9"/>
        </w:numPr>
        <w:tabs>
          <w:tab w:val="clear" w:pos="1470"/>
          <w:tab w:val="left" w:pos="426"/>
          <w:tab w:val="num" w:pos="851"/>
        </w:tabs>
        <w:autoSpaceDE w:val="0"/>
        <w:spacing w:line="276" w:lineRule="auto"/>
        <w:ind w:left="851" w:hanging="425"/>
        <w:jc w:val="both"/>
        <w:rPr>
          <w:rFonts w:ascii="Arial" w:hAnsi="Arial" w:cs="Arial"/>
          <w:sz w:val="22"/>
          <w:szCs w:val="22"/>
        </w:rPr>
      </w:pPr>
      <w:r w:rsidRPr="00D9517F">
        <w:rPr>
          <w:rFonts w:ascii="Arial" w:hAnsi="Arial" w:cs="Arial"/>
          <w:sz w:val="22"/>
          <w:szCs w:val="22"/>
        </w:rPr>
        <w:t>nieuzasadnionej odmowy udzielenia świadczeń,</w:t>
      </w:r>
    </w:p>
    <w:p w14:paraId="229517DE" w14:textId="77777777" w:rsidR="00D9517F" w:rsidRPr="00D9517F" w:rsidRDefault="00D9517F" w:rsidP="00721CCA">
      <w:pPr>
        <w:numPr>
          <w:ilvl w:val="1"/>
          <w:numId w:val="9"/>
        </w:numPr>
        <w:tabs>
          <w:tab w:val="clear" w:pos="1470"/>
          <w:tab w:val="left" w:pos="426"/>
          <w:tab w:val="num" w:pos="851"/>
        </w:tabs>
        <w:autoSpaceDE w:val="0"/>
        <w:spacing w:line="276" w:lineRule="auto"/>
        <w:ind w:left="851" w:hanging="425"/>
        <w:jc w:val="both"/>
        <w:rPr>
          <w:rFonts w:ascii="Arial" w:hAnsi="Arial" w:cs="Arial"/>
          <w:sz w:val="22"/>
          <w:szCs w:val="22"/>
        </w:rPr>
      </w:pPr>
      <w:r w:rsidRPr="00D9517F">
        <w:rPr>
          <w:rFonts w:ascii="Arial" w:hAnsi="Arial" w:cs="Arial"/>
          <w:sz w:val="22"/>
          <w:szCs w:val="22"/>
        </w:rPr>
        <w:t>przedstawienia Udzielającemu zamówienia danych niezgodnych ze stanem faktycznym, na podstawie których Udzielający zamówienia dokonał płatności nienależnych środków finansowych,</w:t>
      </w:r>
    </w:p>
    <w:p w14:paraId="4CC16E2C" w14:textId="77777777" w:rsidR="00D9517F" w:rsidRPr="00D9517F" w:rsidRDefault="00D9517F" w:rsidP="00721CCA">
      <w:pPr>
        <w:numPr>
          <w:ilvl w:val="1"/>
          <w:numId w:val="9"/>
        </w:numPr>
        <w:tabs>
          <w:tab w:val="clear" w:pos="1470"/>
          <w:tab w:val="left" w:pos="426"/>
          <w:tab w:val="num" w:pos="851"/>
        </w:tabs>
        <w:autoSpaceDE w:val="0"/>
        <w:spacing w:line="276" w:lineRule="auto"/>
        <w:ind w:left="851" w:hanging="425"/>
        <w:jc w:val="both"/>
        <w:rPr>
          <w:rFonts w:ascii="Arial" w:hAnsi="Arial" w:cs="Arial"/>
          <w:sz w:val="22"/>
          <w:szCs w:val="22"/>
        </w:rPr>
      </w:pPr>
      <w:r w:rsidRPr="00D9517F">
        <w:rPr>
          <w:rFonts w:ascii="Arial" w:hAnsi="Arial" w:cs="Arial"/>
          <w:sz w:val="22"/>
          <w:szCs w:val="22"/>
        </w:rPr>
        <w:t>prowadzenia dokumentacji w sposób rażąco naruszający przepisy prawa,</w:t>
      </w:r>
    </w:p>
    <w:p w14:paraId="537CF4DA" w14:textId="4B49EF10" w:rsidR="00D9517F" w:rsidRDefault="00D9517F" w:rsidP="00721CCA">
      <w:pPr>
        <w:numPr>
          <w:ilvl w:val="1"/>
          <w:numId w:val="9"/>
        </w:numPr>
        <w:tabs>
          <w:tab w:val="clear" w:pos="1470"/>
          <w:tab w:val="left" w:pos="426"/>
          <w:tab w:val="num" w:pos="851"/>
        </w:tabs>
        <w:autoSpaceDE w:val="0"/>
        <w:spacing w:line="276" w:lineRule="auto"/>
        <w:ind w:left="851" w:hanging="425"/>
        <w:jc w:val="both"/>
        <w:rPr>
          <w:rFonts w:ascii="Arial" w:hAnsi="Arial" w:cs="Arial"/>
          <w:sz w:val="22"/>
          <w:szCs w:val="22"/>
        </w:rPr>
      </w:pPr>
      <w:r w:rsidRPr="00D9517F">
        <w:rPr>
          <w:rFonts w:ascii="Arial" w:hAnsi="Arial" w:cs="Arial"/>
          <w:sz w:val="22"/>
          <w:szCs w:val="22"/>
        </w:rPr>
        <w:t xml:space="preserve">udzielania świadczeń w sposób nie odpowiadający wymogom określonym </w:t>
      </w:r>
      <w:r>
        <w:rPr>
          <w:rFonts w:ascii="Arial" w:hAnsi="Arial" w:cs="Arial"/>
          <w:sz w:val="22"/>
          <w:szCs w:val="22"/>
        </w:rPr>
        <w:br/>
      </w:r>
      <w:r w:rsidRPr="00D9517F">
        <w:rPr>
          <w:rFonts w:ascii="Arial" w:hAnsi="Arial" w:cs="Arial"/>
          <w:sz w:val="22"/>
          <w:szCs w:val="22"/>
        </w:rPr>
        <w:t>w obowiązujących przepisach prawa lub w umowie</w:t>
      </w:r>
      <w:r>
        <w:rPr>
          <w:rFonts w:ascii="Arial" w:hAnsi="Arial" w:cs="Arial"/>
          <w:sz w:val="22"/>
          <w:szCs w:val="22"/>
        </w:rPr>
        <w:t>.</w:t>
      </w:r>
    </w:p>
    <w:p w14:paraId="64E970CE" w14:textId="12CE8C8D" w:rsidR="00EE5EB5" w:rsidRPr="00EE5EB5" w:rsidRDefault="00EE5EB5" w:rsidP="00EE5EB5">
      <w:pPr>
        <w:pStyle w:val="Akapitzlist"/>
        <w:numPr>
          <w:ilvl w:val="0"/>
          <w:numId w:val="9"/>
        </w:numPr>
        <w:tabs>
          <w:tab w:val="clear" w:pos="720"/>
          <w:tab w:val="num" w:pos="426"/>
        </w:tabs>
        <w:autoSpaceDE w:val="0"/>
        <w:spacing w:line="276" w:lineRule="auto"/>
        <w:ind w:left="426" w:hanging="426"/>
        <w:jc w:val="both"/>
        <w:rPr>
          <w:rFonts w:ascii="Arial" w:hAnsi="Arial" w:cs="Arial"/>
          <w:sz w:val="22"/>
          <w:szCs w:val="22"/>
        </w:rPr>
      </w:pPr>
      <w:r w:rsidRPr="00EE5EB5">
        <w:rPr>
          <w:rFonts w:ascii="Arial" w:hAnsi="Arial" w:cs="Arial"/>
          <w:sz w:val="22"/>
          <w:szCs w:val="22"/>
        </w:rPr>
        <w:t>Niezależnie od zastrzeżonych wyżej kar umownych, Przyjmujący zamówienie zapłaci na rzecz Udzielającego zamówienia odszkodowanie pokrywające w pełnej wysokości szkody, jakie poniósł Udzielający zamówienia w rezultacie nie wykonania lub nienależytego wykonania niniejszej Umowy, co skutkuje wyrządzeniem szkody po stronie Udzielającego zamówienia, wywołanej w szczególności, choć nie wyłącznie:</w:t>
      </w:r>
    </w:p>
    <w:p w14:paraId="1A8B03F0" w14:textId="28EE7269" w:rsidR="00EE5EB5" w:rsidRPr="00EE5EB5" w:rsidRDefault="00EE5EB5" w:rsidP="00721CCA">
      <w:pPr>
        <w:tabs>
          <w:tab w:val="left" w:pos="426"/>
        </w:tabs>
        <w:autoSpaceDE w:val="0"/>
        <w:spacing w:line="276" w:lineRule="auto"/>
        <w:ind w:left="851" w:hanging="425"/>
        <w:jc w:val="both"/>
        <w:rPr>
          <w:rFonts w:ascii="Arial" w:hAnsi="Arial" w:cs="Arial"/>
          <w:sz w:val="22"/>
          <w:szCs w:val="22"/>
        </w:rPr>
      </w:pPr>
      <w:r w:rsidRPr="00EE5EB5">
        <w:rPr>
          <w:rFonts w:ascii="Arial" w:hAnsi="Arial" w:cs="Arial"/>
          <w:sz w:val="22"/>
          <w:szCs w:val="22"/>
        </w:rPr>
        <w:t>1)</w:t>
      </w:r>
      <w:r w:rsidRPr="00EE5EB5">
        <w:rPr>
          <w:rFonts w:ascii="Arial" w:hAnsi="Arial" w:cs="Arial"/>
          <w:sz w:val="22"/>
          <w:szCs w:val="22"/>
        </w:rPr>
        <w:tab/>
        <w:t xml:space="preserve">prowadzeniem dokumentacji medycznej w sposób niekompletny, niezgodny </w:t>
      </w:r>
      <w:r w:rsidR="00721CCA">
        <w:rPr>
          <w:rFonts w:ascii="Arial" w:hAnsi="Arial" w:cs="Arial"/>
          <w:sz w:val="22"/>
          <w:szCs w:val="22"/>
        </w:rPr>
        <w:br/>
      </w:r>
      <w:r w:rsidRPr="00EE5EB5">
        <w:rPr>
          <w:rFonts w:ascii="Arial" w:hAnsi="Arial" w:cs="Arial"/>
          <w:sz w:val="22"/>
          <w:szCs w:val="22"/>
        </w:rPr>
        <w:t>z obowiązującymi przepisami lub nieczytelny,</w:t>
      </w:r>
    </w:p>
    <w:p w14:paraId="6222BB84" w14:textId="77777777" w:rsidR="00EE5EB5" w:rsidRPr="00EE5EB5" w:rsidRDefault="00EE5EB5" w:rsidP="00721CCA">
      <w:pPr>
        <w:tabs>
          <w:tab w:val="left" w:pos="426"/>
        </w:tabs>
        <w:autoSpaceDE w:val="0"/>
        <w:spacing w:line="276" w:lineRule="auto"/>
        <w:ind w:left="851" w:hanging="425"/>
        <w:jc w:val="both"/>
        <w:rPr>
          <w:rFonts w:ascii="Arial" w:hAnsi="Arial" w:cs="Arial"/>
          <w:sz w:val="22"/>
          <w:szCs w:val="22"/>
        </w:rPr>
      </w:pPr>
      <w:r w:rsidRPr="00EE5EB5">
        <w:rPr>
          <w:rFonts w:ascii="Arial" w:hAnsi="Arial" w:cs="Arial"/>
          <w:sz w:val="22"/>
          <w:szCs w:val="22"/>
        </w:rPr>
        <w:t>2)</w:t>
      </w:r>
      <w:r w:rsidRPr="00EE5EB5">
        <w:rPr>
          <w:rFonts w:ascii="Arial" w:hAnsi="Arial" w:cs="Arial"/>
          <w:sz w:val="22"/>
          <w:szCs w:val="22"/>
        </w:rPr>
        <w:tab/>
        <w:t>stwierdzeniem braku realizacji zaleceń pokontrolnych,</w:t>
      </w:r>
    </w:p>
    <w:p w14:paraId="6980B308" w14:textId="77777777" w:rsidR="00EE5EB5" w:rsidRPr="00EE5EB5" w:rsidRDefault="00EE5EB5" w:rsidP="00721CCA">
      <w:pPr>
        <w:tabs>
          <w:tab w:val="left" w:pos="426"/>
        </w:tabs>
        <w:autoSpaceDE w:val="0"/>
        <w:spacing w:line="276" w:lineRule="auto"/>
        <w:ind w:left="851" w:hanging="425"/>
        <w:jc w:val="both"/>
        <w:rPr>
          <w:rFonts w:ascii="Arial" w:hAnsi="Arial" w:cs="Arial"/>
          <w:sz w:val="22"/>
          <w:szCs w:val="22"/>
        </w:rPr>
      </w:pPr>
      <w:r w:rsidRPr="00EE5EB5">
        <w:rPr>
          <w:rFonts w:ascii="Arial" w:hAnsi="Arial" w:cs="Arial"/>
          <w:sz w:val="22"/>
          <w:szCs w:val="22"/>
        </w:rPr>
        <w:t>3)</w:t>
      </w:r>
      <w:r w:rsidRPr="00EE5EB5">
        <w:rPr>
          <w:rFonts w:ascii="Arial" w:hAnsi="Arial" w:cs="Arial"/>
          <w:sz w:val="22"/>
          <w:szCs w:val="22"/>
        </w:rPr>
        <w:tab/>
        <w:t>stwierdzeniem szkody na życiu lub zdrowiu pacjenta w związku z udzieleniem/nie udzieleniem świadczeń zdrowotnych przez Przyjmującego zamówienie z jego winy,</w:t>
      </w:r>
    </w:p>
    <w:p w14:paraId="09613252" w14:textId="77777777" w:rsidR="00EE5EB5" w:rsidRPr="00EE5EB5" w:rsidRDefault="00EE5EB5" w:rsidP="00721CCA">
      <w:pPr>
        <w:tabs>
          <w:tab w:val="left" w:pos="426"/>
        </w:tabs>
        <w:autoSpaceDE w:val="0"/>
        <w:spacing w:line="276" w:lineRule="auto"/>
        <w:ind w:left="851" w:hanging="425"/>
        <w:jc w:val="both"/>
        <w:rPr>
          <w:rFonts w:ascii="Arial" w:hAnsi="Arial" w:cs="Arial"/>
          <w:sz w:val="22"/>
          <w:szCs w:val="22"/>
        </w:rPr>
      </w:pPr>
      <w:r w:rsidRPr="00EE5EB5">
        <w:rPr>
          <w:rFonts w:ascii="Arial" w:hAnsi="Arial" w:cs="Arial"/>
          <w:sz w:val="22"/>
          <w:szCs w:val="22"/>
        </w:rPr>
        <w:t>4)</w:t>
      </w:r>
      <w:r w:rsidRPr="00EE5EB5">
        <w:rPr>
          <w:rFonts w:ascii="Arial" w:hAnsi="Arial" w:cs="Arial"/>
          <w:sz w:val="22"/>
          <w:szCs w:val="22"/>
        </w:rPr>
        <w:tab/>
        <w:t>wyrządzeniem innych szkód powstałych z winy Przyjmującego zamówienie.</w:t>
      </w:r>
    </w:p>
    <w:p w14:paraId="480A0496" w14:textId="29BE021A" w:rsidR="001F2671" w:rsidRPr="00EE5EB5" w:rsidRDefault="00EE5EB5" w:rsidP="00721CCA">
      <w:pPr>
        <w:tabs>
          <w:tab w:val="left" w:pos="426"/>
        </w:tabs>
        <w:autoSpaceDE w:val="0"/>
        <w:spacing w:line="276" w:lineRule="auto"/>
        <w:ind w:left="426" w:hanging="426"/>
        <w:jc w:val="both"/>
        <w:rPr>
          <w:rFonts w:ascii="Arial" w:hAnsi="Arial" w:cs="Arial"/>
          <w:sz w:val="22"/>
          <w:szCs w:val="22"/>
        </w:rPr>
      </w:pPr>
      <w:r w:rsidRPr="00EE5EB5">
        <w:rPr>
          <w:rFonts w:ascii="Arial" w:hAnsi="Arial" w:cs="Arial"/>
          <w:sz w:val="22"/>
          <w:szCs w:val="22"/>
        </w:rPr>
        <w:t>3.</w:t>
      </w:r>
      <w:r w:rsidRPr="00EE5EB5">
        <w:rPr>
          <w:rFonts w:ascii="Arial" w:hAnsi="Arial" w:cs="Arial"/>
          <w:sz w:val="22"/>
          <w:szCs w:val="22"/>
        </w:rPr>
        <w:tab/>
        <w:t xml:space="preserve">Należność z tytułu kar umownych Udzielający zamówienia może potrącić </w:t>
      </w:r>
      <w:r>
        <w:rPr>
          <w:rFonts w:ascii="Arial" w:hAnsi="Arial" w:cs="Arial"/>
          <w:sz w:val="22"/>
          <w:szCs w:val="22"/>
        </w:rPr>
        <w:br/>
      </w:r>
      <w:r w:rsidRPr="00EE5EB5">
        <w:rPr>
          <w:rFonts w:ascii="Arial" w:hAnsi="Arial" w:cs="Arial"/>
          <w:sz w:val="22"/>
          <w:szCs w:val="22"/>
        </w:rPr>
        <w:t>z wynagrodzenia przewidzianego dla Przyjmującego zamówienie.</w:t>
      </w:r>
    </w:p>
    <w:p w14:paraId="45D990D2" w14:textId="6B04161D" w:rsidR="00E84033" w:rsidRPr="006831D6" w:rsidRDefault="00E84033" w:rsidP="00096401">
      <w:pPr>
        <w:autoSpaceDE w:val="0"/>
        <w:spacing w:before="120" w:after="120"/>
        <w:jc w:val="center"/>
        <w:rPr>
          <w:rFonts w:ascii="Arial" w:hAnsi="Arial" w:cs="Arial"/>
          <w:sz w:val="22"/>
          <w:szCs w:val="22"/>
        </w:rPr>
      </w:pPr>
      <w:r w:rsidRPr="006831D6">
        <w:rPr>
          <w:rFonts w:ascii="Arial" w:hAnsi="Arial" w:cs="Arial"/>
          <w:b/>
          <w:bCs/>
          <w:sz w:val="22"/>
          <w:szCs w:val="22"/>
        </w:rPr>
        <w:t>§ 1</w:t>
      </w:r>
      <w:r w:rsidR="00326D03">
        <w:rPr>
          <w:rFonts w:ascii="Arial" w:hAnsi="Arial" w:cs="Arial"/>
          <w:b/>
          <w:bCs/>
          <w:sz w:val="22"/>
          <w:szCs w:val="22"/>
        </w:rPr>
        <w:t>3</w:t>
      </w:r>
    </w:p>
    <w:p w14:paraId="46959CF5" w14:textId="77777777" w:rsidR="002D549F" w:rsidRPr="00421230" w:rsidRDefault="002D549F" w:rsidP="006A77EE">
      <w:pPr>
        <w:pStyle w:val="Tekstpodstawowy"/>
        <w:widowControl w:val="0"/>
        <w:numPr>
          <w:ilvl w:val="0"/>
          <w:numId w:val="40"/>
        </w:numPr>
        <w:tabs>
          <w:tab w:val="left" w:pos="426"/>
        </w:tabs>
        <w:autoSpaceDE/>
        <w:spacing w:line="276" w:lineRule="auto"/>
        <w:textAlignment w:val="baseline"/>
        <w:rPr>
          <w:rFonts w:ascii="Arial" w:hAnsi="Arial" w:cs="Arial"/>
          <w:sz w:val="22"/>
          <w:szCs w:val="22"/>
        </w:rPr>
      </w:pPr>
      <w:r w:rsidRPr="00421230">
        <w:rPr>
          <w:rFonts w:ascii="Arial" w:hAnsi="Arial" w:cs="Arial"/>
          <w:sz w:val="22"/>
          <w:szCs w:val="22"/>
        </w:rPr>
        <w:t>Rozliczenia stron za wykonanie świadczeń będących przedmiotem niniejszej umowy dokonywane będą miesięcznie.</w:t>
      </w:r>
    </w:p>
    <w:p w14:paraId="74B34695" w14:textId="3C2D5E9C" w:rsidR="002D549F" w:rsidRPr="00421230" w:rsidRDefault="002D549F" w:rsidP="006A77EE">
      <w:pPr>
        <w:pStyle w:val="Akapitzlist"/>
        <w:numPr>
          <w:ilvl w:val="0"/>
          <w:numId w:val="40"/>
        </w:numPr>
        <w:tabs>
          <w:tab w:val="left" w:pos="426"/>
        </w:tabs>
        <w:autoSpaceDE w:val="0"/>
        <w:spacing w:line="276" w:lineRule="auto"/>
        <w:jc w:val="both"/>
        <w:rPr>
          <w:rFonts w:ascii="Arial" w:hAnsi="Arial" w:cs="Arial"/>
          <w:sz w:val="22"/>
        </w:rPr>
      </w:pPr>
      <w:r w:rsidRPr="00421230">
        <w:rPr>
          <w:rFonts w:ascii="Arial" w:hAnsi="Arial" w:cs="Arial"/>
          <w:sz w:val="22"/>
          <w:szCs w:val="22"/>
        </w:rPr>
        <w:t xml:space="preserve">Przyjmujący zamówienie za wykonywanie świadczeń zdrowotnych i innych czynności niezbędnych do wykonania niniejszej umowy </w:t>
      </w:r>
      <w:r w:rsidRPr="00421230">
        <w:rPr>
          <w:rFonts w:ascii="Arial" w:hAnsi="Arial" w:cs="Arial"/>
          <w:sz w:val="22"/>
        </w:rPr>
        <w:t>dostarczy do Sekretariatu Udzielającego zamówienia w terminie 7 dni od dnia zakończenia każdego miesiąca</w:t>
      </w:r>
      <w:r w:rsidRPr="00421230">
        <w:rPr>
          <w:rFonts w:ascii="Arial" w:hAnsi="Arial" w:cs="Arial"/>
          <w:sz w:val="22"/>
          <w:szCs w:val="22"/>
        </w:rPr>
        <w:t xml:space="preserve"> </w:t>
      </w:r>
      <w:r w:rsidRPr="00421230">
        <w:rPr>
          <w:rFonts w:ascii="Arial" w:hAnsi="Arial" w:cs="Arial"/>
          <w:sz w:val="22"/>
        </w:rPr>
        <w:t xml:space="preserve">wystawioną przez siebie </w:t>
      </w:r>
      <w:r w:rsidRPr="00421230">
        <w:rPr>
          <w:rFonts w:ascii="Arial" w:hAnsi="Arial" w:cs="Arial"/>
          <w:sz w:val="22"/>
          <w:szCs w:val="22"/>
        </w:rPr>
        <w:t>fakturę/rachunek* (</w:t>
      </w:r>
      <w:r w:rsidRPr="00421230">
        <w:rPr>
          <w:rFonts w:ascii="Arial" w:hAnsi="Arial" w:cs="Arial"/>
          <w:sz w:val="22"/>
          <w:szCs w:val="22"/>
          <w:u w:val="single"/>
        </w:rPr>
        <w:t>niewłaściwe skreślić</w:t>
      </w:r>
      <w:r w:rsidRPr="00421230">
        <w:rPr>
          <w:rFonts w:ascii="Arial" w:hAnsi="Arial" w:cs="Arial"/>
          <w:sz w:val="22"/>
          <w:szCs w:val="22"/>
        </w:rPr>
        <w:t>) potwierdzon</w:t>
      </w:r>
      <w:r w:rsidR="007E0044">
        <w:rPr>
          <w:rFonts w:ascii="Arial" w:hAnsi="Arial" w:cs="Arial"/>
          <w:sz w:val="22"/>
          <w:szCs w:val="22"/>
        </w:rPr>
        <w:t>ą/y*</w:t>
      </w:r>
      <w:r w:rsidRPr="00421230">
        <w:rPr>
          <w:rFonts w:ascii="Arial" w:hAnsi="Arial" w:cs="Arial"/>
          <w:sz w:val="22"/>
          <w:szCs w:val="22"/>
        </w:rPr>
        <w:t xml:space="preserve"> przez Koordynatora lub Kierownika Przychodni Udzielającego zamówienia.</w:t>
      </w:r>
    </w:p>
    <w:p w14:paraId="102A0BAA" w14:textId="78F38347" w:rsidR="00944E87" w:rsidRPr="00721CCA" w:rsidRDefault="002D549F" w:rsidP="00721CCA">
      <w:pPr>
        <w:pStyle w:val="Akapitzlist"/>
        <w:numPr>
          <w:ilvl w:val="0"/>
          <w:numId w:val="40"/>
        </w:numPr>
        <w:tabs>
          <w:tab w:val="left" w:pos="426"/>
        </w:tabs>
        <w:autoSpaceDE w:val="0"/>
        <w:spacing w:line="276" w:lineRule="auto"/>
        <w:jc w:val="both"/>
        <w:rPr>
          <w:rFonts w:ascii="Arial" w:hAnsi="Arial" w:cs="Arial"/>
          <w:sz w:val="22"/>
        </w:rPr>
      </w:pPr>
      <w:r w:rsidRPr="00421230">
        <w:rPr>
          <w:rFonts w:ascii="Arial" w:hAnsi="Arial" w:cs="Arial"/>
          <w:sz w:val="22"/>
          <w:szCs w:val="22"/>
        </w:rPr>
        <w:t>Zapłata wynagrodzenia nastąpi na rachunek bankowy wskazany przez Przyjmującego zamówienie w terminie 14 dni od dnia otrzymania przez Udzielającego zamówienia prawidłowo wystawionej faktury/rachunku* (</w:t>
      </w:r>
      <w:r w:rsidRPr="00421230">
        <w:rPr>
          <w:rFonts w:ascii="Arial" w:hAnsi="Arial" w:cs="Arial"/>
          <w:sz w:val="22"/>
          <w:szCs w:val="22"/>
          <w:u w:val="single"/>
        </w:rPr>
        <w:t>niewłaściwe skreślić</w:t>
      </w:r>
      <w:r w:rsidRPr="00421230">
        <w:rPr>
          <w:rFonts w:ascii="Arial" w:hAnsi="Arial" w:cs="Arial"/>
          <w:sz w:val="22"/>
          <w:szCs w:val="22"/>
        </w:rPr>
        <w:t>).</w:t>
      </w:r>
    </w:p>
    <w:p w14:paraId="3ECE3453" w14:textId="75AC1CFE" w:rsidR="00E84033" w:rsidRPr="006831D6" w:rsidRDefault="00E84033" w:rsidP="00096401">
      <w:pPr>
        <w:suppressAutoHyphens w:val="0"/>
        <w:autoSpaceDE w:val="0"/>
        <w:spacing w:before="120" w:after="120"/>
        <w:ind w:left="68"/>
        <w:jc w:val="center"/>
        <w:rPr>
          <w:rFonts w:ascii="Arial" w:hAnsi="Arial" w:cs="Arial"/>
          <w:sz w:val="22"/>
          <w:szCs w:val="22"/>
        </w:rPr>
      </w:pPr>
      <w:r w:rsidRPr="006831D6">
        <w:rPr>
          <w:rFonts w:ascii="Arial" w:hAnsi="Arial" w:cs="Arial"/>
          <w:b/>
          <w:bCs/>
          <w:color w:val="000000"/>
          <w:sz w:val="22"/>
          <w:szCs w:val="22"/>
        </w:rPr>
        <w:t>§ 1</w:t>
      </w:r>
      <w:r w:rsidR="00326D03">
        <w:rPr>
          <w:rFonts w:ascii="Arial" w:hAnsi="Arial" w:cs="Arial"/>
          <w:b/>
          <w:bCs/>
          <w:color w:val="000000"/>
          <w:sz w:val="22"/>
          <w:szCs w:val="22"/>
        </w:rPr>
        <w:t>4</w:t>
      </w:r>
    </w:p>
    <w:p w14:paraId="0E99420E" w14:textId="31002BF0" w:rsidR="006732FC" w:rsidRDefault="00E84033" w:rsidP="00721CCA">
      <w:pPr>
        <w:autoSpaceDE w:val="0"/>
        <w:ind w:firstLine="68"/>
        <w:jc w:val="both"/>
        <w:rPr>
          <w:rFonts w:ascii="Arial" w:hAnsi="Arial" w:cs="Arial"/>
          <w:sz w:val="22"/>
          <w:szCs w:val="22"/>
        </w:rPr>
      </w:pPr>
      <w:r w:rsidRPr="006831D6">
        <w:rPr>
          <w:rFonts w:ascii="Arial" w:hAnsi="Arial" w:cs="Arial"/>
          <w:sz w:val="22"/>
          <w:szCs w:val="22"/>
        </w:rPr>
        <w:t>Przyjmujący zamówienie oświadcza, iż jest/nie jest płatnikiem podatku od towarów i usług.</w:t>
      </w:r>
    </w:p>
    <w:p w14:paraId="57253808" w14:textId="77777777" w:rsidR="00EE0106" w:rsidRDefault="00EE0106" w:rsidP="00096401">
      <w:pPr>
        <w:autoSpaceDE w:val="0"/>
        <w:spacing w:before="120" w:after="120"/>
        <w:jc w:val="center"/>
        <w:rPr>
          <w:rFonts w:ascii="Arial" w:hAnsi="Arial" w:cs="Arial"/>
          <w:b/>
          <w:bCs/>
          <w:sz w:val="22"/>
          <w:szCs w:val="22"/>
        </w:rPr>
      </w:pPr>
    </w:p>
    <w:p w14:paraId="3703BDE0" w14:textId="77777777" w:rsidR="00EE0106" w:rsidRDefault="00EE0106" w:rsidP="00096401">
      <w:pPr>
        <w:autoSpaceDE w:val="0"/>
        <w:spacing w:before="120" w:after="120"/>
        <w:jc w:val="center"/>
        <w:rPr>
          <w:rFonts w:ascii="Arial" w:hAnsi="Arial" w:cs="Arial"/>
          <w:b/>
          <w:bCs/>
          <w:sz w:val="22"/>
          <w:szCs w:val="22"/>
        </w:rPr>
      </w:pPr>
    </w:p>
    <w:p w14:paraId="2BD56F5F" w14:textId="49E37B73" w:rsidR="00E84033" w:rsidRPr="006831D6" w:rsidRDefault="00E84033" w:rsidP="00096401">
      <w:pPr>
        <w:autoSpaceDE w:val="0"/>
        <w:spacing w:before="120" w:after="120"/>
        <w:jc w:val="center"/>
        <w:rPr>
          <w:rFonts w:ascii="Arial" w:hAnsi="Arial" w:cs="Arial"/>
          <w:sz w:val="22"/>
          <w:szCs w:val="22"/>
        </w:rPr>
      </w:pPr>
      <w:r w:rsidRPr="006831D6">
        <w:rPr>
          <w:rFonts w:ascii="Arial" w:hAnsi="Arial" w:cs="Arial"/>
          <w:b/>
          <w:bCs/>
          <w:sz w:val="22"/>
          <w:szCs w:val="22"/>
        </w:rPr>
        <w:lastRenderedPageBreak/>
        <w:t>§ 1</w:t>
      </w:r>
      <w:r w:rsidR="00326D03">
        <w:rPr>
          <w:rFonts w:ascii="Arial" w:hAnsi="Arial" w:cs="Arial"/>
          <w:b/>
          <w:bCs/>
          <w:sz w:val="22"/>
          <w:szCs w:val="22"/>
        </w:rPr>
        <w:t>5</w:t>
      </w:r>
    </w:p>
    <w:p w14:paraId="361E69CD" w14:textId="238BD9CB" w:rsidR="00E84033" w:rsidRPr="00721CCA" w:rsidRDefault="00E84033" w:rsidP="00721CCA">
      <w:pPr>
        <w:pStyle w:val="Akapitzlist"/>
        <w:numPr>
          <w:ilvl w:val="0"/>
          <w:numId w:val="11"/>
        </w:numPr>
        <w:tabs>
          <w:tab w:val="clear" w:pos="765"/>
          <w:tab w:val="num" w:pos="360"/>
          <w:tab w:val="left" w:pos="426"/>
        </w:tabs>
        <w:autoSpaceDE w:val="0"/>
        <w:spacing w:line="276" w:lineRule="auto"/>
        <w:ind w:left="284" w:hanging="284"/>
        <w:jc w:val="both"/>
        <w:rPr>
          <w:rFonts w:ascii="Arial" w:hAnsi="Arial" w:cs="Arial"/>
          <w:sz w:val="22"/>
          <w:szCs w:val="22"/>
        </w:rPr>
      </w:pPr>
      <w:r w:rsidRPr="00721CCA">
        <w:rPr>
          <w:rFonts w:ascii="Arial" w:hAnsi="Arial" w:cs="Arial"/>
          <w:sz w:val="22"/>
          <w:szCs w:val="22"/>
        </w:rPr>
        <w:t xml:space="preserve">Niniejsza umowa może być wypowiedziana przez Udzielającego zamówienia, </w:t>
      </w:r>
      <w:r w:rsidR="00721CCA">
        <w:rPr>
          <w:rFonts w:ascii="Arial" w:hAnsi="Arial" w:cs="Arial"/>
          <w:sz w:val="22"/>
          <w:szCs w:val="22"/>
        </w:rPr>
        <w:br/>
      </w:r>
      <w:r w:rsidRPr="00721CCA">
        <w:rPr>
          <w:rFonts w:ascii="Arial" w:hAnsi="Arial" w:cs="Arial"/>
          <w:sz w:val="22"/>
          <w:szCs w:val="22"/>
        </w:rPr>
        <w:t>za 7 dniowym</w:t>
      </w:r>
      <w:r w:rsidR="00721CCA" w:rsidRPr="00721CCA">
        <w:rPr>
          <w:rFonts w:ascii="Arial" w:hAnsi="Arial" w:cs="Arial"/>
          <w:sz w:val="22"/>
          <w:szCs w:val="22"/>
        </w:rPr>
        <w:t xml:space="preserve"> </w:t>
      </w:r>
      <w:r w:rsidRPr="00721CCA">
        <w:rPr>
          <w:rFonts w:ascii="Arial" w:hAnsi="Arial" w:cs="Arial"/>
          <w:sz w:val="22"/>
          <w:szCs w:val="22"/>
        </w:rPr>
        <w:t>okresem wypowiedzenia, w przypadku:</w:t>
      </w:r>
    </w:p>
    <w:p w14:paraId="47CDB297" w14:textId="77777777" w:rsidR="00E84033" w:rsidRPr="006831D6" w:rsidRDefault="00E84033" w:rsidP="00721CCA">
      <w:pPr>
        <w:numPr>
          <w:ilvl w:val="1"/>
          <w:numId w:val="11"/>
        </w:numPr>
        <w:tabs>
          <w:tab w:val="clear" w:pos="785"/>
          <w:tab w:val="left" w:pos="709"/>
        </w:tabs>
        <w:autoSpaceDE w:val="0"/>
        <w:spacing w:line="276" w:lineRule="auto"/>
        <w:ind w:left="709" w:hanging="425"/>
        <w:jc w:val="both"/>
        <w:rPr>
          <w:rFonts w:ascii="Arial" w:hAnsi="Arial" w:cs="Arial"/>
          <w:sz w:val="22"/>
          <w:szCs w:val="22"/>
        </w:rPr>
      </w:pPr>
      <w:r w:rsidRPr="006831D6">
        <w:rPr>
          <w:rFonts w:ascii="Arial" w:hAnsi="Arial" w:cs="Arial"/>
          <w:sz w:val="22"/>
          <w:szCs w:val="22"/>
        </w:rPr>
        <w:t xml:space="preserve">wystąpienia istotnej zmiany okoliczności powodującej, że wykonanie umowy nie będzie służyło interesowi Udzielającego zamówienia lub interesowi publicznemu, czego nie można było przewidzieć w chwili zawarcia umowy, </w:t>
      </w:r>
    </w:p>
    <w:p w14:paraId="394931E2" w14:textId="77777777" w:rsidR="00E84033" w:rsidRPr="006831D6" w:rsidRDefault="00E84033" w:rsidP="00721CCA">
      <w:pPr>
        <w:numPr>
          <w:ilvl w:val="1"/>
          <w:numId w:val="11"/>
        </w:numPr>
        <w:tabs>
          <w:tab w:val="clear" w:pos="785"/>
          <w:tab w:val="left" w:pos="709"/>
        </w:tabs>
        <w:autoSpaceDE w:val="0"/>
        <w:spacing w:line="276" w:lineRule="auto"/>
        <w:ind w:left="709" w:hanging="425"/>
        <w:jc w:val="both"/>
        <w:rPr>
          <w:rFonts w:ascii="Arial" w:hAnsi="Arial" w:cs="Arial"/>
          <w:sz w:val="22"/>
          <w:szCs w:val="22"/>
        </w:rPr>
      </w:pPr>
      <w:r w:rsidRPr="006831D6">
        <w:rPr>
          <w:rFonts w:ascii="Arial" w:hAnsi="Arial" w:cs="Arial"/>
          <w:sz w:val="22"/>
          <w:szCs w:val="22"/>
        </w:rPr>
        <w:t>rozwiązania umowy z Narodowym Funduszem Zdrowia w zakresie dotyczącym świadczeń zdrowotnych objętych niniejszą umową,</w:t>
      </w:r>
    </w:p>
    <w:p w14:paraId="480B7B93" w14:textId="77777777" w:rsidR="00E84033" w:rsidRPr="006831D6" w:rsidRDefault="00E84033" w:rsidP="00721CCA">
      <w:pPr>
        <w:numPr>
          <w:ilvl w:val="1"/>
          <w:numId w:val="11"/>
        </w:numPr>
        <w:tabs>
          <w:tab w:val="clear" w:pos="785"/>
          <w:tab w:val="left" w:pos="709"/>
        </w:tabs>
        <w:autoSpaceDE w:val="0"/>
        <w:spacing w:line="276" w:lineRule="auto"/>
        <w:ind w:left="709" w:hanging="425"/>
        <w:jc w:val="both"/>
        <w:rPr>
          <w:rFonts w:ascii="Arial" w:hAnsi="Arial" w:cs="Arial"/>
          <w:sz w:val="22"/>
          <w:szCs w:val="22"/>
        </w:rPr>
      </w:pPr>
      <w:r w:rsidRPr="006831D6">
        <w:rPr>
          <w:rFonts w:ascii="Arial" w:hAnsi="Arial" w:cs="Arial"/>
          <w:sz w:val="22"/>
          <w:szCs w:val="22"/>
        </w:rPr>
        <w:t xml:space="preserve">wystąpienia po stronie Przyjmującego zamówienie nieprawidłowości w udzielaniu świadczeń zdrowotnych i innych czynności niezbędnych do wykonania niniejszej umowy, o ile w ocenie Udzielającego zamówienia nie stanowi to przesłanki do rozwiązania umowy bez wypowiedzenia. </w:t>
      </w:r>
    </w:p>
    <w:p w14:paraId="747326C3" w14:textId="590C0212" w:rsidR="00E84033" w:rsidRPr="00721CCA" w:rsidRDefault="00E84033" w:rsidP="00721CCA">
      <w:pPr>
        <w:pStyle w:val="Akapitzlist"/>
        <w:numPr>
          <w:ilvl w:val="0"/>
          <w:numId w:val="11"/>
        </w:numPr>
        <w:tabs>
          <w:tab w:val="clear" w:pos="765"/>
          <w:tab w:val="left" w:pos="284"/>
        </w:tabs>
        <w:autoSpaceDE w:val="0"/>
        <w:spacing w:line="276" w:lineRule="auto"/>
        <w:ind w:left="284" w:hanging="284"/>
        <w:jc w:val="both"/>
        <w:rPr>
          <w:rFonts w:ascii="Arial" w:hAnsi="Arial" w:cs="Arial"/>
          <w:b/>
          <w:bCs/>
          <w:sz w:val="22"/>
          <w:szCs w:val="22"/>
        </w:rPr>
      </w:pPr>
      <w:r w:rsidRPr="00721CCA">
        <w:rPr>
          <w:rFonts w:ascii="Arial" w:hAnsi="Arial" w:cs="Arial"/>
          <w:sz w:val="22"/>
          <w:szCs w:val="22"/>
        </w:rPr>
        <w:t>W przypadku rozwiązania umowy z przyczyn, o których mowa w ust.1, Przyjmującemu zamówienie przysługiwać będzie wynagrodzenie jedynie za faktycznie wykonane świadczenia zdrowotne do czasu rozwiązania umowy</w:t>
      </w:r>
    </w:p>
    <w:p w14:paraId="00A2F2F7" w14:textId="1A3CFCAE" w:rsidR="00E84033" w:rsidRPr="006831D6" w:rsidRDefault="00E84033" w:rsidP="00326D03">
      <w:pPr>
        <w:autoSpaceDE w:val="0"/>
        <w:spacing w:before="120" w:after="120"/>
        <w:jc w:val="center"/>
        <w:rPr>
          <w:rFonts w:ascii="Arial" w:hAnsi="Arial" w:cs="Arial"/>
          <w:sz w:val="22"/>
          <w:szCs w:val="22"/>
        </w:rPr>
      </w:pPr>
      <w:r w:rsidRPr="006831D6">
        <w:rPr>
          <w:rFonts w:ascii="Arial" w:hAnsi="Arial" w:cs="Arial"/>
          <w:b/>
          <w:bCs/>
          <w:sz w:val="22"/>
          <w:szCs w:val="22"/>
        </w:rPr>
        <w:t>§ 1</w:t>
      </w:r>
      <w:r w:rsidR="00326D03">
        <w:rPr>
          <w:rFonts w:ascii="Arial" w:hAnsi="Arial" w:cs="Arial"/>
          <w:b/>
          <w:bCs/>
          <w:sz w:val="22"/>
          <w:szCs w:val="22"/>
        </w:rPr>
        <w:t>6</w:t>
      </w:r>
    </w:p>
    <w:p w14:paraId="064FA568" w14:textId="77777777" w:rsidR="00E84033" w:rsidRPr="006831D6" w:rsidRDefault="00E84033" w:rsidP="006A77EE">
      <w:pPr>
        <w:autoSpaceDE w:val="0"/>
        <w:spacing w:line="276" w:lineRule="auto"/>
        <w:jc w:val="both"/>
        <w:rPr>
          <w:rFonts w:ascii="Arial" w:hAnsi="Arial" w:cs="Arial"/>
          <w:sz w:val="22"/>
          <w:szCs w:val="22"/>
        </w:rPr>
      </w:pPr>
      <w:r w:rsidRPr="006831D6">
        <w:rPr>
          <w:rFonts w:ascii="Arial" w:hAnsi="Arial" w:cs="Arial"/>
          <w:sz w:val="22"/>
          <w:szCs w:val="22"/>
        </w:rPr>
        <w:t>Udzielający zamówienia może rozwiązać umowę bez wypowiedzenia w przypadku:</w:t>
      </w:r>
    </w:p>
    <w:p w14:paraId="388938AF" w14:textId="77777777" w:rsidR="00E84033" w:rsidRPr="006831D6" w:rsidRDefault="00E84033" w:rsidP="00721CCA">
      <w:pPr>
        <w:numPr>
          <w:ilvl w:val="1"/>
          <w:numId w:val="9"/>
        </w:numPr>
        <w:tabs>
          <w:tab w:val="left" w:pos="709"/>
        </w:tabs>
        <w:autoSpaceDE w:val="0"/>
        <w:spacing w:line="276" w:lineRule="auto"/>
        <w:ind w:left="709" w:hanging="425"/>
        <w:jc w:val="both"/>
        <w:rPr>
          <w:rFonts w:ascii="Arial" w:hAnsi="Arial" w:cs="Arial"/>
          <w:sz w:val="22"/>
          <w:szCs w:val="22"/>
        </w:rPr>
      </w:pPr>
      <w:r w:rsidRPr="006831D6">
        <w:rPr>
          <w:rFonts w:ascii="Arial" w:hAnsi="Arial" w:cs="Arial"/>
          <w:sz w:val="22"/>
          <w:szCs w:val="22"/>
        </w:rPr>
        <w:t xml:space="preserve">stwierdzenia rażących nieprawidłowości w udzielaniu świadczeń zdrowotnych </w:t>
      </w:r>
      <w:r w:rsidRPr="006831D6">
        <w:rPr>
          <w:rFonts w:ascii="Arial" w:hAnsi="Arial" w:cs="Arial"/>
          <w:sz w:val="22"/>
          <w:szCs w:val="22"/>
        </w:rPr>
        <w:br/>
        <w:t>i innych czynności niezbędnych do wykonania niniejszej umowy,</w:t>
      </w:r>
    </w:p>
    <w:p w14:paraId="035075DD" w14:textId="77777777" w:rsidR="00E84033" w:rsidRPr="006831D6" w:rsidRDefault="00E84033" w:rsidP="00721CCA">
      <w:pPr>
        <w:numPr>
          <w:ilvl w:val="1"/>
          <w:numId w:val="9"/>
        </w:numPr>
        <w:tabs>
          <w:tab w:val="left" w:pos="709"/>
        </w:tabs>
        <w:autoSpaceDE w:val="0"/>
        <w:spacing w:line="276" w:lineRule="auto"/>
        <w:ind w:left="709" w:hanging="425"/>
        <w:jc w:val="both"/>
        <w:rPr>
          <w:rFonts w:ascii="Arial" w:hAnsi="Arial" w:cs="Arial"/>
          <w:sz w:val="22"/>
          <w:szCs w:val="22"/>
        </w:rPr>
      </w:pPr>
      <w:r w:rsidRPr="006831D6">
        <w:rPr>
          <w:rFonts w:ascii="Arial" w:hAnsi="Arial" w:cs="Arial"/>
          <w:sz w:val="22"/>
          <w:szCs w:val="22"/>
        </w:rPr>
        <w:t>naruszenia praw pacjenta,</w:t>
      </w:r>
    </w:p>
    <w:p w14:paraId="40C6632C" w14:textId="77777777" w:rsidR="00E84033" w:rsidRPr="006831D6" w:rsidRDefault="00E84033" w:rsidP="00721CCA">
      <w:pPr>
        <w:numPr>
          <w:ilvl w:val="1"/>
          <w:numId w:val="9"/>
        </w:numPr>
        <w:tabs>
          <w:tab w:val="left" w:pos="709"/>
        </w:tabs>
        <w:autoSpaceDE w:val="0"/>
        <w:spacing w:line="276" w:lineRule="auto"/>
        <w:ind w:left="709" w:hanging="425"/>
        <w:jc w:val="both"/>
        <w:rPr>
          <w:rFonts w:ascii="Arial" w:hAnsi="Arial" w:cs="Arial"/>
          <w:sz w:val="22"/>
          <w:szCs w:val="22"/>
        </w:rPr>
      </w:pPr>
      <w:r w:rsidRPr="006831D6">
        <w:rPr>
          <w:rFonts w:ascii="Arial" w:hAnsi="Arial" w:cs="Arial"/>
          <w:sz w:val="22"/>
          <w:szCs w:val="22"/>
        </w:rPr>
        <w:t>narażenia Udzielającego zamówienia na szkodę będącą wynikiem zachowania Przyjmującego zamówienie,</w:t>
      </w:r>
    </w:p>
    <w:p w14:paraId="15D75832" w14:textId="77777777" w:rsidR="00E84033" w:rsidRPr="006831D6" w:rsidRDefault="00E84033" w:rsidP="00721CCA">
      <w:pPr>
        <w:numPr>
          <w:ilvl w:val="1"/>
          <w:numId w:val="9"/>
        </w:numPr>
        <w:tabs>
          <w:tab w:val="left" w:pos="709"/>
        </w:tabs>
        <w:autoSpaceDE w:val="0"/>
        <w:spacing w:line="276" w:lineRule="auto"/>
        <w:ind w:left="709" w:hanging="425"/>
        <w:jc w:val="both"/>
        <w:rPr>
          <w:rFonts w:ascii="Arial" w:hAnsi="Arial" w:cs="Arial"/>
          <w:sz w:val="22"/>
          <w:szCs w:val="22"/>
        </w:rPr>
      </w:pPr>
      <w:r w:rsidRPr="006831D6">
        <w:rPr>
          <w:rFonts w:ascii="Arial" w:hAnsi="Arial" w:cs="Arial"/>
          <w:sz w:val="22"/>
          <w:szCs w:val="22"/>
        </w:rPr>
        <w:t>utraty przez Przyjmującego zamówienie prawa wykonywania zawodu,</w:t>
      </w:r>
    </w:p>
    <w:p w14:paraId="015F2C0B" w14:textId="77777777" w:rsidR="00E84033" w:rsidRPr="006831D6" w:rsidRDefault="00E84033" w:rsidP="00721CCA">
      <w:pPr>
        <w:numPr>
          <w:ilvl w:val="1"/>
          <w:numId w:val="9"/>
        </w:numPr>
        <w:tabs>
          <w:tab w:val="left" w:pos="709"/>
        </w:tabs>
        <w:autoSpaceDE w:val="0"/>
        <w:spacing w:line="276" w:lineRule="auto"/>
        <w:ind w:left="709" w:hanging="425"/>
        <w:jc w:val="both"/>
        <w:rPr>
          <w:rFonts w:ascii="Arial" w:hAnsi="Arial" w:cs="Arial"/>
          <w:sz w:val="22"/>
          <w:szCs w:val="22"/>
        </w:rPr>
      </w:pPr>
      <w:r w:rsidRPr="006831D6">
        <w:rPr>
          <w:rFonts w:ascii="Arial" w:hAnsi="Arial" w:cs="Arial"/>
          <w:sz w:val="22"/>
          <w:szCs w:val="22"/>
        </w:rPr>
        <w:t>nie realizowania świadczeń zdrowotnych i innych czynności niezbędnych do wykonania niniejszej umowy w terminach określonych w umowie,</w:t>
      </w:r>
    </w:p>
    <w:p w14:paraId="32CE9769" w14:textId="2392C830" w:rsidR="00CF5AB3" w:rsidRPr="00721CCA" w:rsidRDefault="00E84033" w:rsidP="00CF5AB3">
      <w:pPr>
        <w:numPr>
          <w:ilvl w:val="1"/>
          <w:numId w:val="9"/>
        </w:numPr>
        <w:tabs>
          <w:tab w:val="left" w:pos="709"/>
        </w:tabs>
        <w:autoSpaceDE w:val="0"/>
        <w:spacing w:line="276" w:lineRule="auto"/>
        <w:ind w:left="709" w:hanging="425"/>
        <w:jc w:val="both"/>
        <w:rPr>
          <w:rFonts w:ascii="Arial" w:hAnsi="Arial" w:cs="Arial"/>
          <w:sz w:val="22"/>
          <w:szCs w:val="22"/>
        </w:rPr>
      </w:pPr>
      <w:r w:rsidRPr="006831D6">
        <w:rPr>
          <w:rFonts w:ascii="Arial" w:hAnsi="Arial" w:cs="Arial"/>
          <w:sz w:val="22"/>
          <w:szCs w:val="22"/>
        </w:rPr>
        <w:t>nie poddania się kontroli.</w:t>
      </w:r>
    </w:p>
    <w:p w14:paraId="21473DC2" w14:textId="5E3E53B8" w:rsidR="00E84033" w:rsidRPr="006831D6" w:rsidRDefault="00E84033" w:rsidP="00096401">
      <w:pPr>
        <w:autoSpaceDE w:val="0"/>
        <w:spacing w:before="120" w:after="120"/>
        <w:jc w:val="center"/>
        <w:rPr>
          <w:rFonts w:ascii="Arial" w:hAnsi="Arial" w:cs="Arial"/>
          <w:sz w:val="22"/>
          <w:szCs w:val="22"/>
        </w:rPr>
      </w:pPr>
      <w:r w:rsidRPr="006831D6">
        <w:rPr>
          <w:rFonts w:ascii="Arial" w:hAnsi="Arial" w:cs="Arial"/>
          <w:b/>
          <w:bCs/>
          <w:sz w:val="22"/>
          <w:szCs w:val="22"/>
        </w:rPr>
        <w:t>§ 1</w:t>
      </w:r>
      <w:r w:rsidR="00326D03">
        <w:rPr>
          <w:rFonts w:ascii="Arial" w:hAnsi="Arial" w:cs="Arial"/>
          <w:b/>
          <w:bCs/>
          <w:sz w:val="22"/>
          <w:szCs w:val="22"/>
        </w:rPr>
        <w:t>7</w:t>
      </w:r>
    </w:p>
    <w:p w14:paraId="4519019C" w14:textId="34A516CB" w:rsidR="00E84033" w:rsidRPr="006831D6" w:rsidRDefault="00E84033" w:rsidP="006A77EE">
      <w:pPr>
        <w:pStyle w:val="Nagwek1"/>
        <w:numPr>
          <w:ilvl w:val="0"/>
          <w:numId w:val="12"/>
        </w:numPr>
        <w:tabs>
          <w:tab w:val="left" w:pos="426"/>
        </w:tabs>
        <w:spacing w:line="276" w:lineRule="auto"/>
        <w:ind w:left="426"/>
        <w:rPr>
          <w:rFonts w:ascii="Arial" w:hAnsi="Arial" w:cs="Arial"/>
          <w:sz w:val="22"/>
          <w:szCs w:val="22"/>
        </w:rPr>
      </w:pPr>
      <w:r w:rsidRPr="006831D6">
        <w:rPr>
          <w:rFonts w:ascii="Arial" w:hAnsi="Arial" w:cs="Arial"/>
          <w:sz w:val="22"/>
          <w:szCs w:val="22"/>
        </w:rPr>
        <w:t>Każda ze Stron może rozwiązać niniejszą umowę z zachowaniem</w:t>
      </w:r>
      <w:r w:rsidR="00BC4234">
        <w:rPr>
          <w:rFonts w:ascii="Arial" w:hAnsi="Arial" w:cs="Arial"/>
          <w:sz w:val="22"/>
          <w:szCs w:val="22"/>
        </w:rPr>
        <w:t xml:space="preserve"> </w:t>
      </w:r>
      <w:r w:rsidRPr="006831D6">
        <w:rPr>
          <w:rFonts w:ascii="Arial" w:hAnsi="Arial" w:cs="Arial"/>
          <w:sz w:val="22"/>
          <w:szCs w:val="22"/>
        </w:rPr>
        <w:t>1 miesięcznego okresu wypowiedzenia.</w:t>
      </w:r>
    </w:p>
    <w:p w14:paraId="6B5F981C" w14:textId="77777777" w:rsidR="00E84033" w:rsidRPr="006831D6" w:rsidRDefault="00E84033" w:rsidP="006A77EE">
      <w:pPr>
        <w:pStyle w:val="Nagwek1"/>
        <w:numPr>
          <w:ilvl w:val="0"/>
          <w:numId w:val="12"/>
        </w:numPr>
        <w:tabs>
          <w:tab w:val="left" w:pos="426"/>
        </w:tabs>
        <w:spacing w:line="276" w:lineRule="auto"/>
        <w:ind w:left="426"/>
        <w:rPr>
          <w:rFonts w:ascii="Arial" w:hAnsi="Arial" w:cs="Arial"/>
          <w:b/>
          <w:bCs/>
          <w:sz w:val="22"/>
          <w:szCs w:val="22"/>
        </w:rPr>
      </w:pPr>
      <w:r w:rsidRPr="006831D6">
        <w:rPr>
          <w:rFonts w:ascii="Arial" w:hAnsi="Arial" w:cs="Arial"/>
          <w:sz w:val="22"/>
          <w:szCs w:val="22"/>
        </w:rPr>
        <w:t>Oświadczenie, o którym mowa w ust. 1, winno być złożone na piśmie.</w:t>
      </w:r>
    </w:p>
    <w:p w14:paraId="7FF424EF" w14:textId="6A957567" w:rsidR="00E84033" w:rsidRPr="006831D6" w:rsidRDefault="00E84033" w:rsidP="00096401">
      <w:pPr>
        <w:pStyle w:val="Tekstpodstawowy"/>
        <w:autoSpaceDE/>
        <w:autoSpaceDN w:val="0"/>
        <w:spacing w:before="120" w:after="120"/>
        <w:jc w:val="center"/>
        <w:rPr>
          <w:rFonts w:ascii="Arial" w:hAnsi="Arial" w:cs="Arial"/>
          <w:sz w:val="22"/>
          <w:szCs w:val="22"/>
        </w:rPr>
      </w:pPr>
      <w:r w:rsidRPr="006831D6">
        <w:rPr>
          <w:rFonts w:ascii="Arial" w:hAnsi="Arial" w:cs="Arial"/>
          <w:b/>
          <w:bCs/>
          <w:sz w:val="22"/>
          <w:szCs w:val="22"/>
        </w:rPr>
        <w:t>§ 1</w:t>
      </w:r>
      <w:r w:rsidR="00326D03">
        <w:rPr>
          <w:rFonts w:ascii="Arial" w:hAnsi="Arial" w:cs="Arial"/>
          <w:b/>
          <w:bCs/>
          <w:sz w:val="22"/>
          <w:szCs w:val="22"/>
        </w:rPr>
        <w:t>8</w:t>
      </w:r>
    </w:p>
    <w:p w14:paraId="5439F403" w14:textId="77777777" w:rsidR="00E84033" w:rsidRPr="006831D6" w:rsidRDefault="00E84033" w:rsidP="006A77EE">
      <w:pPr>
        <w:numPr>
          <w:ilvl w:val="3"/>
          <w:numId w:val="2"/>
        </w:numPr>
        <w:tabs>
          <w:tab w:val="left" w:pos="426"/>
        </w:tabs>
        <w:spacing w:line="276" w:lineRule="auto"/>
        <w:ind w:left="426"/>
        <w:jc w:val="both"/>
        <w:rPr>
          <w:rFonts w:ascii="Arial" w:hAnsi="Arial" w:cs="Arial"/>
          <w:sz w:val="22"/>
          <w:szCs w:val="22"/>
        </w:rPr>
      </w:pPr>
      <w:r w:rsidRPr="006831D6">
        <w:rPr>
          <w:rFonts w:ascii="Arial" w:hAnsi="Arial" w:cs="Arial"/>
          <w:sz w:val="22"/>
          <w:szCs w:val="22"/>
        </w:rPr>
        <w:t>Przyjmujący zamówienie ponosi pełną odpowiedzialność za szkodę wyrządzoną przy udzielaniu świadczeń zdrowotnych i innych czynności niezbędnych do wykonania niniejszej umowy zarówno wobec Udzielającego zamówienia jak i osób trzecich.</w:t>
      </w:r>
    </w:p>
    <w:p w14:paraId="4E52F56D" w14:textId="05B0D1C8" w:rsidR="00E84033" w:rsidRPr="006831D6" w:rsidRDefault="00E84033" w:rsidP="006A77EE">
      <w:pPr>
        <w:numPr>
          <w:ilvl w:val="3"/>
          <w:numId w:val="2"/>
        </w:numPr>
        <w:tabs>
          <w:tab w:val="left" w:pos="426"/>
        </w:tabs>
        <w:spacing w:line="276" w:lineRule="auto"/>
        <w:ind w:left="426"/>
        <w:jc w:val="both"/>
        <w:rPr>
          <w:rFonts w:ascii="Arial" w:hAnsi="Arial" w:cs="Arial"/>
          <w:b/>
          <w:bCs/>
          <w:sz w:val="22"/>
          <w:szCs w:val="22"/>
        </w:rPr>
      </w:pPr>
      <w:r w:rsidRPr="006831D6">
        <w:rPr>
          <w:rFonts w:ascii="Arial" w:hAnsi="Arial" w:cs="Arial"/>
          <w:sz w:val="22"/>
          <w:szCs w:val="22"/>
        </w:rPr>
        <w:t>W przypadku gdyby w orzeczeniu sądu albo innego uprawnionego organu ustalono,</w:t>
      </w:r>
      <w:r w:rsidR="00BC4234">
        <w:rPr>
          <w:rFonts w:ascii="Arial" w:hAnsi="Arial" w:cs="Arial"/>
          <w:sz w:val="22"/>
          <w:szCs w:val="22"/>
        </w:rPr>
        <w:t xml:space="preserve"> </w:t>
      </w:r>
      <w:r w:rsidRPr="006831D6">
        <w:rPr>
          <w:rFonts w:ascii="Arial" w:hAnsi="Arial" w:cs="Arial"/>
          <w:sz w:val="22"/>
          <w:szCs w:val="22"/>
        </w:rPr>
        <w:t>iż odpowiedzialność za szkodę wyrządzoną przy wykonaniu przedmiotu umowy, tj. przy udzielaniu świadczeń zdrowotnych i wszelkich czynności z tym związanych, w zakresie udzielonego zamówienia, ponoszą solidarnie Udzielający zamówienia i Przyjmujący zamówienie, wówczas Przyjmujący zamówienia zobowiązuje się do zaspokojenia całości zasadzonych roszczeń.</w:t>
      </w:r>
    </w:p>
    <w:p w14:paraId="50E63F2E" w14:textId="7EDDB33B" w:rsidR="003700C1" w:rsidRPr="003700C1" w:rsidRDefault="003700C1" w:rsidP="00096401">
      <w:pPr>
        <w:pStyle w:val="Nagwek1"/>
        <w:spacing w:before="120" w:after="120"/>
        <w:ind w:left="431" w:hanging="431"/>
        <w:jc w:val="center"/>
        <w:rPr>
          <w:rFonts w:ascii="Arial" w:hAnsi="Arial" w:cs="Arial"/>
          <w:b/>
          <w:bCs/>
          <w:sz w:val="22"/>
          <w:szCs w:val="22"/>
        </w:rPr>
      </w:pPr>
      <w:r w:rsidRPr="003700C1">
        <w:rPr>
          <w:rFonts w:ascii="Arial" w:hAnsi="Arial" w:cs="Arial"/>
          <w:b/>
          <w:bCs/>
          <w:sz w:val="22"/>
          <w:szCs w:val="22"/>
        </w:rPr>
        <w:t xml:space="preserve">§ </w:t>
      </w:r>
      <w:r w:rsidR="00CD4E91">
        <w:rPr>
          <w:rFonts w:ascii="Arial" w:hAnsi="Arial" w:cs="Arial"/>
          <w:b/>
          <w:bCs/>
          <w:sz w:val="22"/>
          <w:szCs w:val="22"/>
        </w:rPr>
        <w:t>1</w:t>
      </w:r>
      <w:r w:rsidR="00326D03">
        <w:rPr>
          <w:rFonts w:ascii="Arial" w:hAnsi="Arial" w:cs="Arial"/>
          <w:b/>
          <w:bCs/>
          <w:sz w:val="22"/>
          <w:szCs w:val="22"/>
        </w:rPr>
        <w:t>9</w:t>
      </w:r>
    </w:p>
    <w:p w14:paraId="2C12AC6B" w14:textId="45C1CEBC" w:rsidR="003700C1" w:rsidRPr="003700C1" w:rsidRDefault="003700C1" w:rsidP="006A77EE">
      <w:pPr>
        <w:autoSpaceDN w:val="0"/>
        <w:spacing w:line="276" w:lineRule="auto"/>
        <w:jc w:val="both"/>
        <w:rPr>
          <w:rFonts w:ascii="Arial" w:hAnsi="Arial" w:cs="Arial"/>
          <w:sz w:val="22"/>
          <w:szCs w:val="22"/>
        </w:rPr>
      </w:pPr>
      <w:r w:rsidRPr="003700C1">
        <w:rPr>
          <w:rFonts w:ascii="Arial" w:hAnsi="Arial" w:cs="Arial"/>
          <w:sz w:val="22"/>
          <w:szCs w:val="22"/>
        </w:rPr>
        <w:t xml:space="preserve">Przyjmujący zamówienie oświadcza, że znany jest mu fakt, iż treść niniejszej umowy, </w:t>
      </w:r>
      <w:r w:rsidR="00BC4234">
        <w:rPr>
          <w:rFonts w:ascii="Arial" w:hAnsi="Arial" w:cs="Arial"/>
          <w:sz w:val="22"/>
          <w:szCs w:val="22"/>
        </w:rPr>
        <w:br/>
      </w:r>
      <w:r w:rsidRPr="003700C1">
        <w:rPr>
          <w:rFonts w:ascii="Arial" w:hAnsi="Arial" w:cs="Arial"/>
          <w:sz w:val="22"/>
          <w:szCs w:val="22"/>
        </w:rPr>
        <w:t>a</w:t>
      </w:r>
      <w:r w:rsidR="00BC4234">
        <w:rPr>
          <w:rFonts w:ascii="Arial" w:hAnsi="Arial" w:cs="Arial"/>
          <w:sz w:val="22"/>
          <w:szCs w:val="22"/>
        </w:rPr>
        <w:t xml:space="preserve"> </w:t>
      </w:r>
      <w:r w:rsidRPr="003700C1">
        <w:rPr>
          <w:rFonts w:ascii="Arial" w:hAnsi="Arial" w:cs="Arial"/>
          <w:sz w:val="22"/>
          <w:szCs w:val="22"/>
        </w:rPr>
        <w:t>w</w:t>
      </w:r>
      <w:r w:rsidR="00BC4234">
        <w:rPr>
          <w:rFonts w:ascii="Arial" w:hAnsi="Arial" w:cs="Arial"/>
          <w:sz w:val="22"/>
          <w:szCs w:val="22"/>
        </w:rPr>
        <w:t xml:space="preserve"> </w:t>
      </w:r>
      <w:r w:rsidRPr="003700C1">
        <w:rPr>
          <w:rFonts w:ascii="Arial" w:hAnsi="Arial" w:cs="Arial"/>
          <w:sz w:val="22"/>
          <w:szCs w:val="22"/>
        </w:rPr>
        <w:t>szczególności przedmiot umowy i wysokość wynagrodzenia, stanowią informację publiczną w rozumieniu art. 1 ust. 1 ustawy z dnia 6 września 2001 r. o dostępie do informacji publicznej (</w:t>
      </w:r>
      <w:proofErr w:type="spellStart"/>
      <w:r w:rsidRPr="003700C1">
        <w:rPr>
          <w:rFonts w:ascii="Arial" w:hAnsi="Arial" w:cs="Arial"/>
          <w:sz w:val="22"/>
          <w:szCs w:val="22"/>
        </w:rPr>
        <w:t>t.j</w:t>
      </w:r>
      <w:proofErr w:type="spellEnd"/>
      <w:r w:rsidRPr="003700C1">
        <w:rPr>
          <w:rFonts w:ascii="Arial" w:hAnsi="Arial" w:cs="Arial"/>
          <w:sz w:val="22"/>
          <w:szCs w:val="22"/>
        </w:rPr>
        <w:t>. Dz.U. z 20</w:t>
      </w:r>
      <w:r w:rsidR="002842A1">
        <w:rPr>
          <w:rFonts w:ascii="Arial" w:hAnsi="Arial" w:cs="Arial"/>
          <w:sz w:val="22"/>
          <w:szCs w:val="22"/>
        </w:rPr>
        <w:t>22</w:t>
      </w:r>
      <w:r w:rsidRPr="003700C1">
        <w:rPr>
          <w:rFonts w:ascii="Arial" w:hAnsi="Arial" w:cs="Arial"/>
          <w:sz w:val="22"/>
          <w:szCs w:val="22"/>
        </w:rPr>
        <w:t xml:space="preserve"> r. poz. </w:t>
      </w:r>
      <w:r w:rsidR="002842A1">
        <w:rPr>
          <w:rFonts w:ascii="Arial" w:hAnsi="Arial" w:cs="Arial"/>
          <w:sz w:val="22"/>
          <w:szCs w:val="22"/>
        </w:rPr>
        <w:t>902</w:t>
      </w:r>
      <w:r w:rsidRPr="003700C1">
        <w:rPr>
          <w:rFonts w:ascii="Arial" w:hAnsi="Arial" w:cs="Arial"/>
          <w:bCs/>
          <w:sz w:val="22"/>
          <w:szCs w:val="22"/>
        </w:rPr>
        <w:t>)</w:t>
      </w:r>
      <w:r w:rsidRPr="003700C1">
        <w:rPr>
          <w:rFonts w:ascii="Arial" w:hAnsi="Arial" w:cs="Arial"/>
          <w:sz w:val="22"/>
          <w:szCs w:val="22"/>
        </w:rPr>
        <w:t>, która podlega udostępnieniu w trybie przedmiotowej ustawy.</w:t>
      </w:r>
    </w:p>
    <w:p w14:paraId="70CF77B9" w14:textId="31E453F0" w:rsidR="003700C1" w:rsidRPr="003700C1" w:rsidRDefault="003700C1" w:rsidP="00096401">
      <w:pPr>
        <w:autoSpaceDE w:val="0"/>
        <w:adjustRightInd w:val="0"/>
        <w:spacing w:before="120" w:after="120"/>
        <w:jc w:val="center"/>
        <w:rPr>
          <w:rFonts w:ascii="Arial" w:hAnsi="Arial" w:cs="Arial"/>
          <w:sz w:val="22"/>
          <w:szCs w:val="22"/>
        </w:rPr>
      </w:pPr>
      <w:r w:rsidRPr="003700C1">
        <w:rPr>
          <w:rFonts w:ascii="Arial" w:hAnsi="Arial" w:cs="Arial"/>
          <w:b/>
          <w:bCs/>
          <w:sz w:val="22"/>
          <w:szCs w:val="22"/>
        </w:rPr>
        <w:lastRenderedPageBreak/>
        <w:t xml:space="preserve">§ </w:t>
      </w:r>
      <w:r w:rsidR="00326D03">
        <w:rPr>
          <w:rFonts w:ascii="Arial" w:hAnsi="Arial" w:cs="Arial"/>
          <w:b/>
          <w:bCs/>
          <w:sz w:val="22"/>
          <w:szCs w:val="22"/>
        </w:rPr>
        <w:t>20</w:t>
      </w:r>
    </w:p>
    <w:p w14:paraId="6230F8C1" w14:textId="742217D5" w:rsidR="009268A1" w:rsidRPr="004D647E" w:rsidRDefault="003700C1" w:rsidP="006A77EE">
      <w:pPr>
        <w:spacing w:line="276" w:lineRule="auto"/>
        <w:jc w:val="both"/>
        <w:rPr>
          <w:rFonts w:ascii="Arial" w:hAnsi="Arial" w:cs="Arial"/>
          <w:sz w:val="22"/>
          <w:szCs w:val="22"/>
        </w:rPr>
      </w:pPr>
      <w:r w:rsidRPr="003700C1">
        <w:rPr>
          <w:rFonts w:ascii="Arial" w:hAnsi="Arial" w:cs="Arial"/>
          <w:sz w:val="22"/>
          <w:szCs w:val="22"/>
        </w:rPr>
        <w:t xml:space="preserve">Przyjmujący zamówienie oświadcza, że zapoznał się z klauzulą informacyjną stanowiącą </w:t>
      </w:r>
      <w:r>
        <w:rPr>
          <w:rFonts w:ascii="Arial" w:hAnsi="Arial" w:cs="Arial"/>
          <w:b/>
          <w:sz w:val="22"/>
          <w:szCs w:val="22"/>
        </w:rPr>
        <w:t xml:space="preserve">załącznik nr </w:t>
      </w:r>
      <w:r w:rsidR="007E0044">
        <w:rPr>
          <w:rFonts w:ascii="Arial" w:hAnsi="Arial" w:cs="Arial"/>
          <w:b/>
          <w:sz w:val="22"/>
          <w:szCs w:val="22"/>
        </w:rPr>
        <w:t>4</w:t>
      </w:r>
      <w:r w:rsidRPr="003700C1">
        <w:rPr>
          <w:rFonts w:ascii="Arial" w:hAnsi="Arial" w:cs="Arial"/>
          <w:sz w:val="22"/>
          <w:szCs w:val="22"/>
        </w:rPr>
        <w:t xml:space="preserve"> do umowy.</w:t>
      </w:r>
    </w:p>
    <w:p w14:paraId="7603D5D7" w14:textId="657B94CA" w:rsidR="009268A1" w:rsidRPr="009268A1" w:rsidRDefault="009268A1" w:rsidP="00096401">
      <w:pPr>
        <w:widowControl w:val="0"/>
        <w:autoSpaceDE w:val="0"/>
        <w:spacing w:before="120" w:after="120"/>
        <w:jc w:val="center"/>
        <w:textAlignment w:val="baseline"/>
        <w:rPr>
          <w:rFonts w:ascii="Arial" w:eastAsia="Lucida Sans Unicode" w:hAnsi="Arial" w:cs="Arial"/>
          <w:b/>
          <w:bCs/>
          <w:kern w:val="1"/>
          <w:sz w:val="22"/>
          <w:szCs w:val="22"/>
          <w:lang w:eastAsia="zh-CN" w:bidi="en-US"/>
        </w:rPr>
      </w:pPr>
      <w:r w:rsidRPr="009268A1">
        <w:rPr>
          <w:rFonts w:ascii="Arial" w:eastAsia="Lucida Sans Unicode" w:hAnsi="Arial" w:cs="Arial"/>
          <w:b/>
          <w:bCs/>
          <w:kern w:val="1"/>
          <w:sz w:val="22"/>
          <w:szCs w:val="22"/>
          <w:lang w:eastAsia="zh-CN" w:bidi="en-US"/>
        </w:rPr>
        <w:t>§ 2</w:t>
      </w:r>
      <w:r w:rsidR="00326D03">
        <w:rPr>
          <w:rFonts w:ascii="Arial" w:eastAsia="Lucida Sans Unicode" w:hAnsi="Arial" w:cs="Arial"/>
          <w:b/>
          <w:bCs/>
          <w:kern w:val="1"/>
          <w:sz w:val="22"/>
          <w:szCs w:val="22"/>
          <w:lang w:eastAsia="zh-CN" w:bidi="en-US"/>
        </w:rPr>
        <w:t>1</w:t>
      </w:r>
    </w:p>
    <w:p w14:paraId="0C2F9F4E" w14:textId="4B18C1E6" w:rsidR="00534EC5" w:rsidRPr="00534EC5" w:rsidRDefault="009268A1" w:rsidP="006A77EE">
      <w:pPr>
        <w:shd w:val="clear" w:color="auto" w:fill="FFFFFF"/>
        <w:suppressAutoHyphens w:val="0"/>
        <w:spacing w:line="276" w:lineRule="auto"/>
        <w:jc w:val="both"/>
        <w:rPr>
          <w:rFonts w:ascii="Arial" w:hAnsi="Arial" w:cs="Arial"/>
          <w:color w:val="000000" w:themeColor="text1"/>
          <w:sz w:val="22"/>
          <w:szCs w:val="22"/>
          <w:lang w:eastAsia="pl-PL"/>
        </w:rPr>
      </w:pPr>
      <w:r w:rsidRPr="009268A1">
        <w:rPr>
          <w:rFonts w:ascii="Arial" w:eastAsia="Lucida Sans Unicode" w:hAnsi="Arial" w:cs="Arial"/>
          <w:kern w:val="1"/>
          <w:sz w:val="22"/>
          <w:szCs w:val="22"/>
          <w:lang w:eastAsia="zh-CN" w:bidi="en-US"/>
        </w:rPr>
        <w:t>W sprawach nieuregulowanych niniejszą um</w:t>
      </w:r>
      <w:r w:rsidR="00534EC5">
        <w:rPr>
          <w:rFonts w:ascii="Arial" w:eastAsia="Lucida Sans Unicode" w:hAnsi="Arial" w:cs="Arial"/>
          <w:kern w:val="1"/>
          <w:sz w:val="22"/>
          <w:szCs w:val="22"/>
          <w:lang w:eastAsia="zh-CN" w:bidi="en-US"/>
        </w:rPr>
        <w:t>ową mają zastosowanie przepisy k</w:t>
      </w:r>
      <w:r w:rsidRPr="009268A1">
        <w:rPr>
          <w:rFonts w:ascii="Arial" w:eastAsia="Lucida Sans Unicode" w:hAnsi="Arial" w:cs="Arial"/>
          <w:kern w:val="1"/>
          <w:sz w:val="22"/>
          <w:szCs w:val="22"/>
          <w:lang w:eastAsia="zh-CN" w:bidi="en-US"/>
        </w:rPr>
        <w:t xml:space="preserve">odeksu cywilnego, ustawy </w:t>
      </w:r>
      <w:r w:rsidRPr="009268A1">
        <w:rPr>
          <w:rFonts w:ascii="Arial" w:eastAsia="Lucida Sans Unicode" w:hAnsi="Arial" w:cs="Arial"/>
          <w:spacing w:val="4"/>
          <w:kern w:val="1"/>
          <w:sz w:val="22"/>
          <w:szCs w:val="22"/>
          <w:lang w:eastAsia="zh-CN" w:bidi="en-US"/>
        </w:rPr>
        <w:t xml:space="preserve">o działalności leczniczej </w:t>
      </w:r>
      <w:r w:rsidRPr="009268A1">
        <w:rPr>
          <w:rFonts w:ascii="Arial" w:eastAsia="Lucida Sans Unicode" w:hAnsi="Arial" w:cs="Arial"/>
          <w:kern w:val="1"/>
          <w:sz w:val="22"/>
          <w:szCs w:val="22"/>
          <w:lang w:eastAsia="zh-CN" w:bidi="en-US"/>
        </w:rPr>
        <w:t xml:space="preserve">oraz przepisy innych aktów prawnych dotyczących udzielania świadczeń zdrowotnych i innych czynności niezbędnych do wykonania </w:t>
      </w:r>
      <w:r w:rsidR="00534EC5">
        <w:rPr>
          <w:rFonts w:ascii="Arial" w:eastAsia="Lucida Sans Unicode" w:hAnsi="Arial" w:cs="Arial"/>
          <w:kern w:val="1"/>
          <w:sz w:val="22"/>
          <w:szCs w:val="22"/>
          <w:lang w:eastAsia="zh-CN" w:bidi="en-US"/>
        </w:rPr>
        <w:t xml:space="preserve">niniejszej umowy w tym w szczególności: </w:t>
      </w:r>
      <w:r w:rsidR="00534EC5" w:rsidRPr="00534EC5">
        <w:rPr>
          <w:rFonts w:ascii="Arial" w:hAnsi="Arial" w:cs="Arial"/>
          <w:color w:val="000000" w:themeColor="text1"/>
          <w:sz w:val="22"/>
          <w:szCs w:val="22"/>
          <w:lang w:eastAsia="pl-PL"/>
        </w:rPr>
        <w:t>Ustawa o zawodzie pielęgn</w:t>
      </w:r>
      <w:r w:rsidR="00534EC5">
        <w:rPr>
          <w:rFonts w:ascii="Arial" w:hAnsi="Arial" w:cs="Arial"/>
          <w:color w:val="000000" w:themeColor="text1"/>
          <w:sz w:val="22"/>
          <w:szCs w:val="22"/>
          <w:lang w:eastAsia="pl-PL"/>
        </w:rPr>
        <w:t xml:space="preserve">iarki i położnej ( Dz. U. </w:t>
      </w:r>
      <w:r w:rsidR="00BC4234">
        <w:rPr>
          <w:rFonts w:ascii="Arial" w:hAnsi="Arial" w:cs="Arial"/>
          <w:color w:val="000000" w:themeColor="text1"/>
          <w:sz w:val="22"/>
          <w:szCs w:val="22"/>
          <w:lang w:eastAsia="pl-PL"/>
        </w:rPr>
        <w:br/>
      </w:r>
      <w:r w:rsidR="00534EC5">
        <w:rPr>
          <w:rFonts w:ascii="Arial" w:hAnsi="Arial" w:cs="Arial"/>
          <w:color w:val="000000" w:themeColor="text1"/>
          <w:sz w:val="22"/>
          <w:szCs w:val="22"/>
          <w:lang w:eastAsia="pl-PL"/>
        </w:rPr>
        <w:t>z 20</w:t>
      </w:r>
      <w:r w:rsidR="002842A1">
        <w:rPr>
          <w:rFonts w:ascii="Arial" w:hAnsi="Arial" w:cs="Arial"/>
          <w:color w:val="000000" w:themeColor="text1"/>
          <w:sz w:val="22"/>
          <w:szCs w:val="22"/>
          <w:lang w:eastAsia="pl-PL"/>
        </w:rPr>
        <w:t>22</w:t>
      </w:r>
      <w:r w:rsidR="00534EC5">
        <w:rPr>
          <w:rFonts w:ascii="Arial" w:hAnsi="Arial" w:cs="Arial"/>
          <w:color w:val="000000" w:themeColor="text1"/>
          <w:sz w:val="22"/>
          <w:szCs w:val="22"/>
          <w:lang w:eastAsia="pl-PL"/>
        </w:rPr>
        <w:t xml:space="preserve"> r., poz. </w:t>
      </w:r>
      <w:r w:rsidR="002842A1">
        <w:rPr>
          <w:rFonts w:ascii="Arial" w:hAnsi="Arial" w:cs="Arial"/>
          <w:color w:val="000000" w:themeColor="text1"/>
          <w:sz w:val="22"/>
          <w:szCs w:val="22"/>
          <w:lang w:eastAsia="pl-PL"/>
        </w:rPr>
        <w:t>2702</w:t>
      </w:r>
      <w:r w:rsidR="00534EC5" w:rsidRPr="00534EC5">
        <w:rPr>
          <w:rFonts w:ascii="Arial" w:hAnsi="Arial" w:cs="Arial"/>
          <w:color w:val="000000" w:themeColor="text1"/>
          <w:sz w:val="22"/>
          <w:szCs w:val="22"/>
          <w:lang w:eastAsia="pl-PL"/>
        </w:rPr>
        <w:t xml:space="preserve"> ze zm.)</w:t>
      </w:r>
      <w:r w:rsidR="00534EC5">
        <w:rPr>
          <w:rFonts w:ascii="Arial" w:hAnsi="Arial" w:cs="Arial"/>
          <w:color w:val="000000" w:themeColor="text1"/>
          <w:sz w:val="22"/>
          <w:szCs w:val="22"/>
          <w:lang w:eastAsia="pl-PL"/>
        </w:rPr>
        <w:t xml:space="preserve">, </w:t>
      </w:r>
      <w:r w:rsidR="00534EC5" w:rsidRPr="00534EC5">
        <w:rPr>
          <w:rFonts w:ascii="Arial" w:hAnsi="Arial" w:cs="Arial"/>
          <w:color w:val="000000" w:themeColor="text1"/>
          <w:sz w:val="22"/>
          <w:szCs w:val="22"/>
          <w:lang w:eastAsia="pl-PL"/>
        </w:rPr>
        <w:t>Ustawa z dnia 5 grudnia 2008 r. o zapobieganiu oraz zwalczaniu zakażeń i</w:t>
      </w:r>
      <w:r w:rsidR="00BC4234">
        <w:rPr>
          <w:rFonts w:ascii="Arial" w:hAnsi="Arial" w:cs="Arial"/>
          <w:color w:val="000000" w:themeColor="text1"/>
          <w:sz w:val="22"/>
          <w:szCs w:val="22"/>
          <w:lang w:eastAsia="pl-PL"/>
        </w:rPr>
        <w:t xml:space="preserve"> </w:t>
      </w:r>
      <w:r w:rsidR="00534EC5" w:rsidRPr="00534EC5">
        <w:rPr>
          <w:rFonts w:ascii="Arial" w:hAnsi="Arial" w:cs="Arial"/>
          <w:color w:val="000000" w:themeColor="text1"/>
          <w:sz w:val="22"/>
          <w:szCs w:val="22"/>
          <w:lang w:eastAsia="pl-PL"/>
        </w:rPr>
        <w:t>chorób zakaźnych u ludzi (</w:t>
      </w:r>
      <w:proofErr w:type="spellStart"/>
      <w:r w:rsidR="00FF1281">
        <w:rPr>
          <w:rFonts w:ascii="Arial" w:hAnsi="Arial" w:cs="Arial"/>
          <w:color w:val="000000" w:themeColor="text1"/>
          <w:sz w:val="22"/>
          <w:szCs w:val="22"/>
          <w:lang w:eastAsia="pl-PL"/>
        </w:rPr>
        <w:t>t.j</w:t>
      </w:r>
      <w:proofErr w:type="spellEnd"/>
      <w:r w:rsidR="00FF1281">
        <w:rPr>
          <w:rFonts w:ascii="Arial" w:hAnsi="Arial" w:cs="Arial"/>
          <w:color w:val="000000" w:themeColor="text1"/>
          <w:sz w:val="22"/>
          <w:szCs w:val="22"/>
          <w:lang w:eastAsia="pl-PL"/>
        </w:rPr>
        <w:t>. Dz. U. 20</w:t>
      </w:r>
      <w:r w:rsidR="002842A1">
        <w:rPr>
          <w:rFonts w:ascii="Arial" w:hAnsi="Arial" w:cs="Arial"/>
          <w:color w:val="000000" w:themeColor="text1"/>
          <w:sz w:val="22"/>
          <w:szCs w:val="22"/>
          <w:lang w:eastAsia="pl-PL"/>
        </w:rPr>
        <w:t>23</w:t>
      </w:r>
      <w:r w:rsidR="00534EC5">
        <w:rPr>
          <w:rFonts w:ascii="Arial" w:hAnsi="Arial" w:cs="Arial"/>
          <w:color w:val="000000" w:themeColor="text1"/>
          <w:sz w:val="22"/>
          <w:szCs w:val="22"/>
          <w:lang w:eastAsia="pl-PL"/>
        </w:rPr>
        <w:t xml:space="preserve"> poz. 1</w:t>
      </w:r>
      <w:r w:rsidR="002842A1">
        <w:rPr>
          <w:rFonts w:ascii="Arial" w:hAnsi="Arial" w:cs="Arial"/>
          <w:color w:val="000000" w:themeColor="text1"/>
          <w:sz w:val="22"/>
          <w:szCs w:val="22"/>
          <w:lang w:eastAsia="pl-PL"/>
        </w:rPr>
        <w:t>284</w:t>
      </w:r>
      <w:r w:rsidR="00534EC5" w:rsidRPr="00534EC5">
        <w:rPr>
          <w:rFonts w:ascii="Arial" w:hAnsi="Arial" w:cs="Arial"/>
          <w:color w:val="000000" w:themeColor="text1"/>
          <w:sz w:val="22"/>
          <w:szCs w:val="22"/>
          <w:lang w:eastAsia="pl-PL"/>
        </w:rPr>
        <w:t xml:space="preserve"> ze zm.)</w:t>
      </w:r>
      <w:r w:rsidR="00534EC5">
        <w:rPr>
          <w:rFonts w:ascii="Arial" w:hAnsi="Arial" w:cs="Arial"/>
          <w:color w:val="000000" w:themeColor="text1"/>
          <w:sz w:val="22"/>
          <w:szCs w:val="22"/>
          <w:lang w:eastAsia="pl-PL"/>
        </w:rPr>
        <w:t xml:space="preserve">, </w:t>
      </w:r>
      <w:r w:rsidR="00534EC5" w:rsidRPr="00534EC5">
        <w:rPr>
          <w:rFonts w:ascii="Arial" w:hAnsi="Arial" w:cs="Arial"/>
          <w:color w:val="000000" w:themeColor="text1"/>
          <w:sz w:val="22"/>
          <w:szCs w:val="22"/>
          <w:lang w:eastAsia="pl-PL"/>
        </w:rPr>
        <w:t>Rozporządzenie Ministra Zdrowia w sprawie rodzaju i zakresu świadczeń zapobiegawczych, diagnostycznych, leczniczych i rehabilitacyjnych udzielanych przez pielęgniarkę albo położną samodzielnie bez zle</w:t>
      </w:r>
      <w:r w:rsidR="00534EC5">
        <w:rPr>
          <w:rFonts w:ascii="Arial" w:hAnsi="Arial" w:cs="Arial"/>
          <w:color w:val="000000" w:themeColor="text1"/>
          <w:sz w:val="22"/>
          <w:szCs w:val="22"/>
          <w:lang w:eastAsia="pl-PL"/>
        </w:rPr>
        <w:t>cenia</w:t>
      </w:r>
      <w:r w:rsidR="00FF1281">
        <w:rPr>
          <w:rFonts w:ascii="Arial" w:hAnsi="Arial" w:cs="Arial"/>
          <w:color w:val="000000" w:themeColor="text1"/>
          <w:sz w:val="22"/>
          <w:szCs w:val="22"/>
          <w:lang w:eastAsia="pl-PL"/>
        </w:rPr>
        <w:t xml:space="preserve"> lekarskiego ( Dz. U. z 2017 poz. 497</w:t>
      </w:r>
      <w:r w:rsidR="00534EC5" w:rsidRPr="00534EC5">
        <w:rPr>
          <w:rFonts w:ascii="Arial" w:hAnsi="Arial" w:cs="Arial"/>
          <w:color w:val="000000" w:themeColor="text1"/>
          <w:sz w:val="22"/>
          <w:szCs w:val="22"/>
          <w:lang w:eastAsia="pl-PL"/>
        </w:rPr>
        <w:t xml:space="preserve"> ze zm.)</w:t>
      </w:r>
      <w:r w:rsidR="00534EC5">
        <w:rPr>
          <w:rFonts w:ascii="Arial" w:hAnsi="Arial" w:cs="Arial"/>
          <w:color w:val="000000" w:themeColor="text1"/>
          <w:sz w:val="22"/>
          <w:szCs w:val="22"/>
          <w:lang w:eastAsia="pl-PL"/>
        </w:rPr>
        <w:t xml:space="preserve">, </w:t>
      </w:r>
      <w:r w:rsidR="00534EC5" w:rsidRPr="00534EC5">
        <w:rPr>
          <w:rFonts w:ascii="Arial" w:hAnsi="Arial" w:cs="Arial"/>
          <w:color w:val="000000" w:themeColor="text1"/>
          <w:sz w:val="22"/>
          <w:szCs w:val="22"/>
          <w:lang w:eastAsia="pl-PL"/>
        </w:rPr>
        <w:t>Rozporządzenie Ministra Zdrowia z</w:t>
      </w:r>
      <w:r w:rsidR="00BC4234">
        <w:rPr>
          <w:rFonts w:ascii="Arial" w:hAnsi="Arial" w:cs="Arial"/>
          <w:color w:val="000000" w:themeColor="text1"/>
          <w:sz w:val="22"/>
          <w:szCs w:val="22"/>
          <w:lang w:eastAsia="pl-PL"/>
        </w:rPr>
        <w:t xml:space="preserve"> </w:t>
      </w:r>
      <w:r w:rsidR="00534EC5" w:rsidRPr="00534EC5">
        <w:rPr>
          <w:rFonts w:ascii="Arial" w:hAnsi="Arial" w:cs="Arial"/>
          <w:color w:val="000000" w:themeColor="text1"/>
          <w:sz w:val="22"/>
          <w:szCs w:val="22"/>
          <w:lang w:eastAsia="pl-PL"/>
        </w:rPr>
        <w:t xml:space="preserve">dnia </w:t>
      </w:r>
      <w:r w:rsidR="008C014A">
        <w:rPr>
          <w:rFonts w:ascii="Arial" w:hAnsi="Arial" w:cs="Arial"/>
          <w:color w:val="000000" w:themeColor="text1"/>
          <w:sz w:val="22"/>
          <w:szCs w:val="22"/>
          <w:lang w:eastAsia="pl-PL"/>
        </w:rPr>
        <w:t>27 września 2023</w:t>
      </w:r>
      <w:r w:rsidR="00534EC5" w:rsidRPr="00534EC5">
        <w:rPr>
          <w:rFonts w:ascii="Arial" w:hAnsi="Arial" w:cs="Arial"/>
          <w:color w:val="000000" w:themeColor="text1"/>
          <w:sz w:val="22"/>
          <w:szCs w:val="22"/>
          <w:lang w:eastAsia="pl-PL"/>
        </w:rPr>
        <w:t xml:space="preserve"> r. w sprawie obowiązkowych szczepień ochronnych (</w:t>
      </w:r>
      <w:proofErr w:type="spellStart"/>
      <w:r w:rsidR="00FF1281">
        <w:rPr>
          <w:rFonts w:ascii="Arial" w:hAnsi="Arial" w:cs="Arial"/>
          <w:color w:val="000000" w:themeColor="text1"/>
          <w:sz w:val="22"/>
          <w:szCs w:val="22"/>
          <w:lang w:eastAsia="pl-PL"/>
        </w:rPr>
        <w:t>t.j</w:t>
      </w:r>
      <w:proofErr w:type="spellEnd"/>
      <w:r w:rsidR="00FF1281">
        <w:rPr>
          <w:rFonts w:ascii="Arial" w:hAnsi="Arial" w:cs="Arial"/>
          <w:color w:val="000000" w:themeColor="text1"/>
          <w:sz w:val="22"/>
          <w:szCs w:val="22"/>
          <w:lang w:eastAsia="pl-PL"/>
        </w:rPr>
        <w:t>. Dz. U. z</w:t>
      </w:r>
      <w:r w:rsidR="00BC4234">
        <w:rPr>
          <w:rFonts w:ascii="Arial" w:hAnsi="Arial" w:cs="Arial"/>
          <w:color w:val="000000" w:themeColor="text1"/>
          <w:sz w:val="22"/>
          <w:szCs w:val="22"/>
          <w:lang w:eastAsia="pl-PL"/>
        </w:rPr>
        <w:t xml:space="preserve"> </w:t>
      </w:r>
      <w:r w:rsidR="00FF1281">
        <w:rPr>
          <w:rFonts w:ascii="Arial" w:hAnsi="Arial" w:cs="Arial"/>
          <w:color w:val="000000" w:themeColor="text1"/>
          <w:sz w:val="22"/>
          <w:szCs w:val="22"/>
          <w:lang w:eastAsia="pl-PL"/>
        </w:rPr>
        <w:t>20</w:t>
      </w:r>
      <w:r w:rsidR="002842A1">
        <w:rPr>
          <w:rFonts w:ascii="Arial" w:hAnsi="Arial" w:cs="Arial"/>
          <w:color w:val="000000" w:themeColor="text1"/>
          <w:sz w:val="22"/>
          <w:szCs w:val="22"/>
          <w:lang w:eastAsia="pl-PL"/>
        </w:rPr>
        <w:t>23</w:t>
      </w:r>
      <w:r w:rsidR="00FF1281">
        <w:rPr>
          <w:rFonts w:ascii="Arial" w:hAnsi="Arial" w:cs="Arial"/>
          <w:color w:val="000000" w:themeColor="text1"/>
          <w:sz w:val="22"/>
          <w:szCs w:val="22"/>
          <w:lang w:eastAsia="pl-PL"/>
        </w:rPr>
        <w:t xml:space="preserve"> poz. </w:t>
      </w:r>
      <w:r w:rsidR="002842A1">
        <w:rPr>
          <w:rFonts w:ascii="Arial" w:hAnsi="Arial" w:cs="Arial"/>
          <w:color w:val="000000" w:themeColor="text1"/>
          <w:sz w:val="22"/>
          <w:szCs w:val="22"/>
          <w:lang w:eastAsia="pl-PL"/>
        </w:rPr>
        <w:t>2077</w:t>
      </w:r>
      <w:r w:rsidR="00534EC5" w:rsidRPr="00534EC5">
        <w:rPr>
          <w:rFonts w:ascii="Arial" w:hAnsi="Arial" w:cs="Arial"/>
          <w:color w:val="000000" w:themeColor="text1"/>
          <w:sz w:val="22"/>
          <w:szCs w:val="22"/>
          <w:lang w:eastAsia="pl-PL"/>
        </w:rPr>
        <w:t>).</w:t>
      </w:r>
    </w:p>
    <w:p w14:paraId="6E583606" w14:textId="3B47FDF8" w:rsidR="009268A1" w:rsidRPr="009268A1" w:rsidRDefault="009268A1" w:rsidP="00096401">
      <w:pPr>
        <w:widowControl w:val="0"/>
        <w:autoSpaceDE w:val="0"/>
        <w:spacing w:before="120" w:after="120"/>
        <w:jc w:val="center"/>
        <w:textAlignment w:val="baseline"/>
        <w:rPr>
          <w:rFonts w:ascii="Arial" w:eastAsia="Lucida Sans Unicode" w:hAnsi="Arial" w:cs="Arial"/>
          <w:kern w:val="1"/>
          <w:sz w:val="22"/>
          <w:szCs w:val="22"/>
          <w:lang w:eastAsia="zh-CN" w:bidi="en-US"/>
        </w:rPr>
      </w:pPr>
      <w:r w:rsidRPr="009268A1">
        <w:rPr>
          <w:rFonts w:ascii="Arial" w:eastAsia="Lucida Sans Unicode" w:hAnsi="Arial" w:cs="Arial"/>
          <w:b/>
          <w:bCs/>
          <w:kern w:val="1"/>
          <w:sz w:val="22"/>
          <w:szCs w:val="22"/>
          <w:lang w:eastAsia="zh-CN" w:bidi="en-US"/>
        </w:rPr>
        <w:t>§ 2</w:t>
      </w:r>
      <w:r w:rsidR="00326D03">
        <w:rPr>
          <w:rFonts w:ascii="Arial" w:eastAsia="Lucida Sans Unicode" w:hAnsi="Arial" w:cs="Arial"/>
          <w:b/>
          <w:bCs/>
          <w:kern w:val="1"/>
          <w:sz w:val="22"/>
          <w:szCs w:val="22"/>
          <w:lang w:eastAsia="zh-CN" w:bidi="en-US"/>
        </w:rPr>
        <w:t>2</w:t>
      </w:r>
    </w:p>
    <w:p w14:paraId="491D6C41" w14:textId="77777777" w:rsidR="009268A1" w:rsidRPr="009268A1" w:rsidRDefault="009268A1" w:rsidP="006A77EE">
      <w:pPr>
        <w:widowControl w:val="0"/>
        <w:autoSpaceDE w:val="0"/>
        <w:jc w:val="both"/>
        <w:textAlignment w:val="baseline"/>
        <w:rPr>
          <w:rFonts w:ascii="Arial" w:eastAsia="Lucida Sans Unicode" w:hAnsi="Arial" w:cs="Arial"/>
          <w:b/>
          <w:bCs/>
          <w:kern w:val="1"/>
          <w:sz w:val="22"/>
          <w:szCs w:val="22"/>
          <w:lang w:eastAsia="zh-CN" w:bidi="en-US"/>
        </w:rPr>
      </w:pPr>
      <w:r w:rsidRPr="009268A1">
        <w:rPr>
          <w:rFonts w:ascii="Arial" w:eastAsia="Lucida Sans Unicode" w:hAnsi="Arial" w:cs="Arial"/>
          <w:kern w:val="1"/>
          <w:sz w:val="22"/>
          <w:szCs w:val="22"/>
          <w:lang w:eastAsia="zh-CN" w:bidi="en-US"/>
        </w:rPr>
        <w:t>Wszystkie zmiany niniejszej umowy wymagają dla swojej ważności formy pisemnej w postaci aneksu.</w:t>
      </w:r>
    </w:p>
    <w:p w14:paraId="034D86E6" w14:textId="5AF19774" w:rsidR="009268A1" w:rsidRPr="009268A1" w:rsidRDefault="009268A1" w:rsidP="00096401">
      <w:pPr>
        <w:widowControl w:val="0"/>
        <w:autoSpaceDE w:val="0"/>
        <w:spacing w:before="120" w:after="120"/>
        <w:jc w:val="center"/>
        <w:textAlignment w:val="baseline"/>
        <w:rPr>
          <w:rFonts w:ascii="Arial" w:eastAsia="Lucida Sans Unicode" w:hAnsi="Arial" w:cs="Arial"/>
          <w:kern w:val="1"/>
          <w:sz w:val="22"/>
          <w:szCs w:val="22"/>
          <w:lang w:eastAsia="zh-CN" w:bidi="en-US"/>
        </w:rPr>
      </w:pPr>
      <w:r w:rsidRPr="009268A1">
        <w:rPr>
          <w:rFonts w:ascii="Arial" w:eastAsia="Lucida Sans Unicode" w:hAnsi="Arial" w:cs="Arial"/>
          <w:b/>
          <w:bCs/>
          <w:kern w:val="1"/>
          <w:sz w:val="22"/>
          <w:szCs w:val="22"/>
          <w:lang w:eastAsia="zh-CN" w:bidi="en-US"/>
        </w:rPr>
        <w:t>§ 2</w:t>
      </w:r>
      <w:r w:rsidR="00326D03">
        <w:rPr>
          <w:rFonts w:ascii="Arial" w:eastAsia="Lucida Sans Unicode" w:hAnsi="Arial" w:cs="Arial"/>
          <w:b/>
          <w:bCs/>
          <w:kern w:val="1"/>
          <w:sz w:val="22"/>
          <w:szCs w:val="22"/>
          <w:lang w:eastAsia="zh-CN" w:bidi="en-US"/>
        </w:rPr>
        <w:t>3</w:t>
      </w:r>
    </w:p>
    <w:p w14:paraId="083E1F52" w14:textId="5116A783" w:rsidR="00EE3F50" w:rsidRPr="00721CCA" w:rsidRDefault="009268A1" w:rsidP="006A77EE">
      <w:pPr>
        <w:widowControl w:val="0"/>
        <w:autoSpaceDE w:val="0"/>
        <w:jc w:val="both"/>
        <w:textAlignment w:val="baseline"/>
        <w:rPr>
          <w:rFonts w:ascii="Arial" w:eastAsia="Lucida Sans Unicode" w:hAnsi="Arial" w:cs="Arial"/>
          <w:kern w:val="1"/>
          <w:sz w:val="22"/>
          <w:szCs w:val="22"/>
          <w:lang w:eastAsia="zh-CN" w:bidi="en-US"/>
        </w:rPr>
      </w:pPr>
      <w:r w:rsidRPr="009268A1">
        <w:rPr>
          <w:rFonts w:ascii="Arial" w:eastAsia="Lucida Sans Unicode" w:hAnsi="Arial" w:cs="Arial"/>
          <w:kern w:val="1"/>
          <w:sz w:val="22"/>
          <w:szCs w:val="22"/>
          <w:lang w:eastAsia="zh-CN" w:bidi="en-US"/>
        </w:rPr>
        <w:t>Ewentualne spory wynikłe z realizacji umowy rozstrzygać będzie sąd właściwy dla siedziby Udzielającego zamówienia.</w:t>
      </w:r>
    </w:p>
    <w:p w14:paraId="0D84423C" w14:textId="633F1D22" w:rsidR="009268A1" w:rsidRPr="009268A1" w:rsidRDefault="009268A1" w:rsidP="00096401">
      <w:pPr>
        <w:widowControl w:val="0"/>
        <w:autoSpaceDE w:val="0"/>
        <w:spacing w:before="120" w:after="120"/>
        <w:jc w:val="center"/>
        <w:textAlignment w:val="baseline"/>
        <w:rPr>
          <w:rFonts w:ascii="Arial" w:eastAsia="Lucida Sans Unicode" w:hAnsi="Arial" w:cs="Arial"/>
          <w:kern w:val="1"/>
          <w:sz w:val="22"/>
          <w:szCs w:val="22"/>
          <w:lang w:eastAsia="zh-CN" w:bidi="en-US"/>
        </w:rPr>
      </w:pPr>
      <w:r w:rsidRPr="009268A1">
        <w:rPr>
          <w:rFonts w:ascii="Arial" w:eastAsia="Lucida Sans Unicode" w:hAnsi="Arial" w:cs="Arial"/>
          <w:b/>
          <w:bCs/>
          <w:kern w:val="1"/>
          <w:sz w:val="22"/>
          <w:szCs w:val="22"/>
          <w:lang w:eastAsia="zh-CN" w:bidi="en-US"/>
        </w:rPr>
        <w:t>§ 2</w:t>
      </w:r>
      <w:r w:rsidR="00326D03">
        <w:rPr>
          <w:rFonts w:ascii="Arial" w:eastAsia="Lucida Sans Unicode" w:hAnsi="Arial" w:cs="Arial"/>
          <w:b/>
          <w:bCs/>
          <w:kern w:val="1"/>
          <w:sz w:val="22"/>
          <w:szCs w:val="22"/>
          <w:lang w:eastAsia="zh-CN" w:bidi="en-US"/>
        </w:rPr>
        <w:t>4</w:t>
      </w:r>
    </w:p>
    <w:p w14:paraId="25ED9F49" w14:textId="77777777" w:rsidR="009268A1" w:rsidRDefault="009268A1" w:rsidP="006A77EE">
      <w:pPr>
        <w:widowControl w:val="0"/>
        <w:autoSpaceDE w:val="0"/>
        <w:jc w:val="both"/>
        <w:textAlignment w:val="baseline"/>
        <w:rPr>
          <w:rFonts w:ascii="Arial" w:eastAsia="Lucida Sans Unicode" w:hAnsi="Arial" w:cs="Arial"/>
          <w:kern w:val="1"/>
          <w:sz w:val="22"/>
          <w:szCs w:val="22"/>
          <w:lang w:eastAsia="zh-CN" w:bidi="en-US"/>
        </w:rPr>
      </w:pPr>
      <w:r w:rsidRPr="009268A1">
        <w:rPr>
          <w:rFonts w:ascii="Arial" w:eastAsia="Lucida Sans Unicode" w:hAnsi="Arial" w:cs="Arial"/>
          <w:kern w:val="1"/>
          <w:sz w:val="22"/>
          <w:szCs w:val="22"/>
          <w:lang w:eastAsia="zh-CN" w:bidi="en-US"/>
        </w:rPr>
        <w:t>Umowę sporządzono w dwóch jednobrzmiących egzemplarzach, po jednym egzemplarzu dla każdej ze Stron.</w:t>
      </w:r>
    </w:p>
    <w:p w14:paraId="280482CC" w14:textId="77777777" w:rsidR="00231FA1" w:rsidRDefault="00231FA1" w:rsidP="006A77EE">
      <w:pPr>
        <w:widowControl w:val="0"/>
        <w:autoSpaceDE w:val="0"/>
        <w:jc w:val="both"/>
        <w:textAlignment w:val="baseline"/>
        <w:rPr>
          <w:rFonts w:ascii="Arial" w:eastAsia="Lucida Sans Unicode" w:hAnsi="Arial" w:cs="Arial"/>
          <w:kern w:val="1"/>
          <w:sz w:val="22"/>
          <w:szCs w:val="22"/>
          <w:lang w:eastAsia="zh-CN" w:bidi="en-US"/>
        </w:rPr>
      </w:pPr>
    </w:p>
    <w:p w14:paraId="501A8654" w14:textId="77777777" w:rsidR="009610FE" w:rsidRDefault="009610FE" w:rsidP="003F326E">
      <w:pPr>
        <w:autoSpaceDE w:val="0"/>
        <w:autoSpaceDN w:val="0"/>
        <w:adjustRightInd w:val="0"/>
        <w:rPr>
          <w:rFonts w:ascii="Arial" w:hAnsi="Arial" w:cs="Arial"/>
          <w:b/>
          <w:sz w:val="22"/>
          <w:szCs w:val="22"/>
        </w:rPr>
      </w:pPr>
    </w:p>
    <w:p w14:paraId="24A02387" w14:textId="186DF19E" w:rsidR="00E84033" w:rsidRDefault="00177FBF" w:rsidP="005F797C">
      <w:pPr>
        <w:autoSpaceDE w:val="0"/>
        <w:autoSpaceDN w:val="0"/>
        <w:adjustRightInd w:val="0"/>
        <w:rPr>
          <w:rFonts w:ascii="Arial" w:hAnsi="Arial" w:cs="Arial"/>
          <w:b/>
          <w:sz w:val="22"/>
          <w:szCs w:val="22"/>
        </w:rPr>
      </w:pPr>
      <w:r>
        <w:rPr>
          <w:rFonts w:ascii="Arial" w:hAnsi="Arial" w:cs="Arial"/>
          <w:b/>
          <w:sz w:val="22"/>
          <w:szCs w:val="22"/>
        </w:rPr>
        <w:t xml:space="preserve">  </w:t>
      </w:r>
      <w:r w:rsidR="00E564AA">
        <w:rPr>
          <w:rFonts w:ascii="Arial" w:hAnsi="Arial" w:cs="Arial"/>
          <w:b/>
          <w:sz w:val="22"/>
          <w:szCs w:val="22"/>
        </w:rPr>
        <w:t>Udzielający z</w:t>
      </w:r>
      <w:r w:rsidR="00E84033" w:rsidRPr="006831D6">
        <w:rPr>
          <w:rFonts w:ascii="Arial" w:hAnsi="Arial" w:cs="Arial"/>
          <w:b/>
          <w:sz w:val="22"/>
          <w:szCs w:val="22"/>
        </w:rPr>
        <w:t>amówienia</w:t>
      </w:r>
      <w:r w:rsidR="00E84033" w:rsidRPr="006831D6">
        <w:rPr>
          <w:rFonts w:ascii="Arial" w:hAnsi="Arial" w:cs="Arial"/>
          <w:b/>
          <w:sz w:val="22"/>
          <w:szCs w:val="22"/>
        </w:rPr>
        <w:tab/>
      </w:r>
      <w:r w:rsidR="00E84033" w:rsidRPr="006831D6">
        <w:rPr>
          <w:rFonts w:ascii="Arial" w:hAnsi="Arial" w:cs="Arial"/>
          <w:b/>
          <w:sz w:val="22"/>
          <w:szCs w:val="22"/>
        </w:rPr>
        <w:tab/>
      </w:r>
      <w:r w:rsidR="00E84033" w:rsidRPr="006831D6">
        <w:rPr>
          <w:rFonts w:ascii="Arial" w:hAnsi="Arial" w:cs="Arial"/>
          <w:b/>
          <w:sz w:val="22"/>
          <w:szCs w:val="22"/>
        </w:rPr>
        <w:tab/>
      </w:r>
      <w:r w:rsidR="00E84033" w:rsidRPr="006831D6">
        <w:rPr>
          <w:rFonts w:ascii="Arial" w:hAnsi="Arial" w:cs="Arial"/>
          <w:b/>
          <w:sz w:val="22"/>
          <w:szCs w:val="22"/>
        </w:rPr>
        <w:tab/>
      </w:r>
      <w:r w:rsidR="00096401">
        <w:rPr>
          <w:rFonts w:ascii="Arial" w:hAnsi="Arial" w:cs="Arial"/>
          <w:b/>
          <w:sz w:val="22"/>
          <w:szCs w:val="22"/>
        </w:rPr>
        <w:tab/>
      </w:r>
      <w:r>
        <w:rPr>
          <w:rFonts w:ascii="Arial" w:hAnsi="Arial" w:cs="Arial"/>
          <w:b/>
          <w:sz w:val="22"/>
          <w:szCs w:val="22"/>
        </w:rPr>
        <w:t xml:space="preserve">         </w:t>
      </w:r>
      <w:r w:rsidR="00E84033" w:rsidRPr="006831D6">
        <w:rPr>
          <w:rFonts w:ascii="Arial" w:hAnsi="Arial" w:cs="Arial"/>
          <w:b/>
          <w:sz w:val="22"/>
          <w:szCs w:val="22"/>
        </w:rPr>
        <w:t>Przyjmujący zamówienie</w:t>
      </w:r>
    </w:p>
    <w:p w14:paraId="3ACA7164" w14:textId="77777777" w:rsidR="00490BD1" w:rsidRDefault="00490BD1" w:rsidP="005F797C">
      <w:pPr>
        <w:autoSpaceDE w:val="0"/>
        <w:autoSpaceDN w:val="0"/>
        <w:adjustRightInd w:val="0"/>
        <w:rPr>
          <w:rFonts w:ascii="Arial" w:hAnsi="Arial" w:cs="Arial"/>
          <w:b/>
          <w:sz w:val="22"/>
          <w:szCs w:val="22"/>
        </w:rPr>
      </w:pPr>
    </w:p>
    <w:p w14:paraId="036CDEE6" w14:textId="77777777" w:rsidR="00490BD1" w:rsidRDefault="00490BD1" w:rsidP="005F797C">
      <w:pPr>
        <w:autoSpaceDE w:val="0"/>
        <w:autoSpaceDN w:val="0"/>
        <w:adjustRightInd w:val="0"/>
        <w:rPr>
          <w:rFonts w:ascii="Arial" w:hAnsi="Arial" w:cs="Arial"/>
          <w:b/>
          <w:sz w:val="22"/>
          <w:szCs w:val="22"/>
        </w:rPr>
      </w:pPr>
    </w:p>
    <w:p w14:paraId="02AFE1AB" w14:textId="75EDB222" w:rsidR="00490BD1" w:rsidRPr="006831D6" w:rsidRDefault="00490BD1" w:rsidP="005F797C">
      <w:pPr>
        <w:autoSpaceDE w:val="0"/>
        <w:autoSpaceDN w:val="0"/>
        <w:adjustRightInd w:val="0"/>
        <w:rPr>
          <w:rFonts w:ascii="Arial" w:hAnsi="Arial" w:cs="Arial"/>
          <w:b/>
          <w:sz w:val="22"/>
          <w:szCs w:val="22"/>
        </w:rPr>
      </w:pPr>
      <w:r>
        <w:rPr>
          <w:rFonts w:ascii="Arial" w:hAnsi="Arial" w:cs="Arial"/>
          <w:b/>
          <w:sz w:val="22"/>
          <w:szCs w:val="22"/>
        </w:rPr>
        <w:t>………………………</w:t>
      </w:r>
      <w:r w:rsidR="00177FBF">
        <w:rPr>
          <w:rFonts w:ascii="Arial" w:hAnsi="Arial" w:cs="Arial"/>
          <w:b/>
          <w:sz w:val="22"/>
          <w:szCs w:val="22"/>
        </w:rPr>
        <w:t>..</w:t>
      </w:r>
      <w:r>
        <w:rPr>
          <w:rFonts w:ascii="Arial" w:hAnsi="Arial" w:cs="Arial"/>
          <w:b/>
          <w:sz w:val="22"/>
          <w:szCs w:val="22"/>
        </w:rPr>
        <w:t xml:space="preserve">………..                                             </w:t>
      </w:r>
      <w:r w:rsidR="00177FBF">
        <w:rPr>
          <w:rFonts w:ascii="Arial" w:hAnsi="Arial" w:cs="Arial"/>
          <w:b/>
          <w:sz w:val="22"/>
          <w:szCs w:val="22"/>
        </w:rPr>
        <w:t xml:space="preserve">     </w:t>
      </w:r>
      <w:r>
        <w:rPr>
          <w:rFonts w:ascii="Arial" w:hAnsi="Arial" w:cs="Arial"/>
          <w:b/>
          <w:sz w:val="22"/>
          <w:szCs w:val="22"/>
        </w:rPr>
        <w:t>…………</w:t>
      </w:r>
      <w:r w:rsidR="00177FBF">
        <w:rPr>
          <w:rFonts w:ascii="Arial" w:hAnsi="Arial" w:cs="Arial"/>
          <w:b/>
          <w:sz w:val="22"/>
          <w:szCs w:val="22"/>
        </w:rPr>
        <w:t>..</w:t>
      </w:r>
      <w:r>
        <w:rPr>
          <w:rFonts w:ascii="Arial" w:hAnsi="Arial" w:cs="Arial"/>
          <w:b/>
          <w:sz w:val="22"/>
          <w:szCs w:val="22"/>
        </w:rPr>
        <w:t>………………………..</w:t>
      </w:r>
    </w:p>
    <w:p w14:paraId="0E66D9A8" w14:textId="77777777" w:rsidR="00490BD1" w:rsidRDefault="00490BD1" w:rsidP="003F326E">
      <w:pPr>
        <w:tabs>
          <w:tab w:val="left" w:pos="284"/>
        </w:tabs>
        <w:autoSpaceDE w:val="0"/>
        <w:rPr>
          <w:rFonts w:ascii="Arial" w:hAnsi="Arial" w:cs="Arial"/>
          <w:b/>
          <w:sz w:val="22"/>
          <w:szCs w:val="22"/>
        </w:rPr>
      </w:pPr>
    </w:p>
    <w:p w14:paraId="531358C5" w14:textId="77777777" w:rsidR="00EE0106" w:rsidRDefault="00EE0106" w:rsidP="003F326E">
      <w:pPr>
        <w:tabs>
          <w:tab w:val="left" w:pos="284"/>
        </w:tabs>
        <w:autoSpaceDE w:val="0"/>
        <w:rPr>
          <w:rFonts w:ascii="Arial" w:hAnsi="Arial" w:cs="Arial"/>
          <w:b/>
          <w:sz w:val="22"/>
          <w:szCs w:val="22"/>
        </w:rPr>
      </w:pPr>
    </w:p>
    <w:p w14:paraId="6CB7AE7A" w14:textId="77777777" w:rsidR="00EE0106" w:rsidRDefault="00EE0106" w:rsidP="003F326E">
      <w:pPr>
        <w:tabs>
          <w:tab w:val="left" w:pos="284"/>
        </w:tabs>
        <w:autoSpaceDE w:val="0"/>
        <w:rPr>
          <w:rFonts w:ascii="Arial" w:hAnsi="Arial" w:cs="Arial"/>
          <w:b/>
          <w:sz w:val="22"/>
          <w:szCs w:val="22"/>
        </w:rPr>
      </w:pPr>
    </w:p>
    <w:p w14:paraId="63BC0DC6" w14:textId="77777777" w:rsidR="00EE0106" w:rsidRDefault="00EE0106" w:rsidP="003F326E">
      <w:pPr>
        <w:tabs>
          <w:tab w:val="left" w:pos="284"/>
        </w:tabs>
        <w:autoSpaceDE w:val="0"/>
        <w:rPr>
          <w:rFonts w:ascii="Arial" w:hAnsi="Arial" w:cs="Arial"/>
          <w:b/>
          <w:sz w:val="22"/>
          <w:szCs w:val="22"/>
        </w:rPr>
      </w:pPr>
    </w:p>
    <w:p w14:paraId="2193F1FD" w14:textId="77777777" w:rsidR="00EE0106" w:rsidRDefault="00EE0106" w:rsidP="003F326E">
      <w:pPr>
        <w:tabs>
          <w:tab w:val="left" w:pos="284"/>
        </w:tabs>
        <w:autoSpaceDE w:val="0"/>
        <w:rPr>
          <w:rFonts w:ascii="Arial" w:hAnsi="Arial" w:cs="Arial"/>
          <w:b/>
          <w:sz w:val="22"/>
          <w:szCs w:val="22"/>
        </w:rPr>
      </w:pPr>
    </w:p>
    <w:p w14:paraId="68939F16" w14:textId="77777777" w:rsidR="00EE0106" w:rsidRDefault="00EE0106" w:rsidP="003F326E">
      <w:pPr>
        <w:tabs>
          <w:tab w:val="left" w:pos="284"/>
        </w:tabs>
        <w:autoSpaceDE w:val="0"/>
        <w:rPr>
          <w:rFonts w:ascii="Arial" w:hAnsi="Arial" w:cs="Arial"/>
          <w:b/>
          <w:sz w:val="22"/>
          <w:szCs w:val="22"/>
        </w:rPr>
      </w:pPr>
    </w:p>
    <w:p w14:paraId="128A7A3F" w14:textId="77777777" w:rsidR="00EE0106" w:rsidRDefault="00EE0106" w:rsidP="003F326E">
      <w:pPr>
        <w:tabs>
          <w:tab w:val="left" w:pos="284"/>
        </w:tabs>
        <w:autoSpaceDE w:val="0"/>
        <w:rPr>
          <w:rFonts w:ascii="Arial" w:hAnsi="Arial" w:cs="Arial"/>
          <w:b/>
          <w:sz w:val="22"/>
          <w:szCs w:val="22"/>
        </w:rPr>
      </w:pPr>
    </w:p>
    <w:p w14:paraId="0EC4F9E2" w14:textId="77777777" w:rsidR="00EE0106" w:rsidRDefault="00EE0106" w:rsidP="003F326E">
      <w:pPr>
        <w:tabs>
          <w:tab w:val="left" w:pos="284"/>
        </w:tabs>
        <w:autoSpaceDE w:val="0"/>
        <w:rPr>
          <w:rFonts w:ascii="Arial" w:hAnsi="Arial" w:cs="Arial"/>
          <w:b/>
          <w:sz w:val="22"/>
          <w:szCs w:val="22"/>
        </w:rPr>
      </w:pPr>
    </w:p>
    <w:p w14:paraId="30216CAA" w14:textId="77777777" w:rsidR="00EE0106" w:rsidRDefault="00EE0106" w:rsidP="003F326E">
      <w:pPr>
        <w:tabs>
          <w:tab w:val="left" w:pos="284"/>
        </w:tabs>
        <w:autoSpaceDE w:val="0"/>
        <w:rPr>
          <w:rFonts w:ascii="Arial" w:hAnsi="Arial" w:cs="Arial"/>
          <w:b/>
          <w:sz w:val="22"/>
          <w:szCs w:val="22"/>
        </w:rPr>
      </w:pPr>
    </w:p>
    <w:p w14:paraId="5197895E" w14:textId="35B30707" w:rsidR="00CB39E7" w:rsidRPr="005F797C" w:rsidRDefault="00CB39E7" w:rsidP="003F326E">
      <w:pPr>
        <w:tabs>
          <w:tab w:val="left" w:pos="284"/>
        </w:tabs>
        <w:autoSpaceDE w:val="0"/>
        <w:rPr>
          <w:rFonts w:ascii="Arial" w:hAnsi="Arial" w:cs="Arial"/>
          <w:b/>
          <w:sz w:val="22"/>
          <w:szCs w:val="22"/>
        </w:rPr>
      </w:pPr>
      <w:r w:rsidRPr="005F797C">
        <w:rPr>
          <w:rFonts w:ascii="Arial" w:hAnsi="Arial" w:cs="Arial"/>
          <w:b/>
          <w:sz w:val="22"/>
          <w:szCs w:val="22"/>
        </w:rPr>
        <w:t>Załączniki do umowy:</w:t>
      </w:r>
    </w:p>
    <w:p w14:paraId="3D7DC087" w14:textId="77777777" w:rsidR="002D549F" w:rsidRPr="005F797C" w:rsidRDefault="002D549F" w:rsidP="003F326E">
      <w:pPr>
        <w:tabs>
          <w:tab w:val="left" w:pos="0"/>
        </w:tabs>
        <w:autoSpaceDE w:val="0"/>
        <w:rPr>
          <w:rFonts w:ascii="Arial" w:hAnsi="Arial" w:cs="Arial"/>
          <w:sz w:val="22"/>
          <w:szCs w:val="22"/>
        </w:rPr>
      </w:pPr>
      <w:r w:rsidRPr="005F797C">
        <w:rPr>
          <w:rFonts w:ascii="Arial" w:hAnsi="Arial" w:cs="Arial"/>
          <w:sz w:val="22"/>
          <w:szCs w:val="22"/>
        </w:rPr>
        <w:t>Załącznik nr 1</w:t>
      </w:r>
      <w:r w:rsidRPr="005F797C">
        <w:rPr>
          <w:rFonts w:ascii="Arial" w:hAnsi="Arial" w:cs="Arial"/>
          <w:sz w:val="22"/>
          <w:szCs w:val="22"/>
        </w:rPr>
        <w:tab/>
      </w:r>
      <w:r w:rsidR="00661B63">
        <w:rPr>
          <w:rFonts w:ascii="Arial" w:hAnsi="Arial" w:cs="Arial"/>
          <w:sz w:val="22"/>
          <w:szCs w:val="22"/>
        </w:rPr>
        <w:t xml:space="preserve">  </w:t>
      </w:r>
      <w:r w:rsidRPr="005F797C">
        <w:rPr>
          <w:rFonts w:ascii="Arial" w:hAnsi="Arial" w:cs="Arial"/>
          <w:sz w:val="22"/>
          <w:szCs w:val="22"/>
        </w:rPr>
        <w:t>Oferta Przyjmującego zamówienie</w:t>
      </w:r>
    </w:p>
    <w:p w14:paraId="1C4FCBAB" w14:textId="77777777" w:rsidR="002D549F" w:rsidRPr="005F797C" w:rsidRDefault="002D549F" w:rsidP="003F326E">
      <w:pPr>
        <w:tabs>
          <w:tab w:val="left" w:pos="284"/>
        </w:tabs>
        <w:autoSpaceDE w:val="0"/>
        <w:rPr>
          <w:rFonts w:ascii="Arial" w:hAnsi="Arial" w:cs="Arial"/>
          <w:sz w:val="22"/>
          <w:szCs w:val="22"/>
        </w:rPr>
      </w:pPr>
      <w:r w:rsidRPr="005F797C">
        <w:rPr>
          <w:rFonts w:ascii="Arial" w:hAnsi="Arial" w:cs="Arial"/>
          <w:sz w:val="22"/>
          <w:szCs w:val="22"/>
        </w:rPr>
        <w:t>Załącznik nr 2</w:t>
      </w:r>
      <w:r w:rsidRPr="005F797C">
        <w:rPr>
          <w:rFonts w:ascii="Arial" w:hAnsi="Arial" w:cs="Arial"/>
          <w:sz w:val="22"/>
          <w:szCs w:val="22"/>
        </w:rPr>
        <w:tab/>
      </w:r>
      <w:r w:rsidR="00661B63">
        <w:rPr>
          <w:rFonts w:ascii="Arial" w:hAnsi="Arial" w:cs="Arial"/>
          <w:sz w:val="22"/>
          <w:szCs w:val="22"/>
        </w:rPr>
        <w:t xml:space="preserve">  </w:t>
      </w:r>
      <w:r w:rsidRPr="005F797C">
        <w:rPr>
          <w:rFonts w:ascii="Arial" w:hAnsi="Arial" w:cs="Arial"/>
          <w:sz w:val="22"/>
          <w:szCs w:val="22"/>
        </w:rPr>
        <w:t xml:space="preserve">Kopia polisy OC </w:t>
      </w:r>
    </w:p>
    <w:p w14:paraId="3C4523AE" w14:textId="77777777" w:rsidR="002D549F" w:rsidRPr="005F797C" w:rsidRDefault="002D549F" w:rsidP="003F326E">
      <w:pPr>
        <w:tabs>
          <w:tab w:val="left" w:pos="284"/>
        </w:tabs>
        <w:autoSpaceDE w:val="0"/>
        <w:ind w:left="1764" w:hanging="1764"/>
        <w:rPr>
          <w:rFonts w:ascii="Arial" w:hAnsi="Arial" w:cs="Arial"/>
          <w:sz w:val="22"/>
          <w:szCs w:val="22"/>
        </w:rPr>
      </w:pPr>
      <w:r w:rsidRPr="005F797C">
        <w:rPr>
          <w:rFonts w:ascii="Arial" w:hAnsi="Arial" w:cs="Arial"/>
          <w:sz w:val="22"/>
          <w:szCs w:val="22"/>
        </w:rPr>
        <w:t>Załącznik nr 3   Harmonogram udzielania świadczeń zdrowotnych</w:t>
      </w:r>
    </w:p>
    <w:p w14:paraId="3AA86B13" w14:textId="34389DD0" w:rsidR="002D549F" w:rsidRDefault="002D549F" w:rsidP="003F326E">
      <w:pPr>
        <w:tabs>
          <w:tab w:val="left" w:pos="284"/>
        </w:tabs>
        <w:autoSpaceDE w:val="0"/>
        <w:ind w:left="1764" w:hanging="1764"/>
        <w:rPr>
          <w:rFonts w:ascii="Arial" w:hAnsi="Arial" w:cs="Arial"/>
          <w:sz w:val="22"/>
          <w:szCs w:val="22"/>
        </w:rPr>
      </w:pPr>
      <w:r w:rsidRPr="005F797C">
        <w:rPr>
          <w:rFonts w:ascii="Arial" w:hAnsi="Arial" w:cs="Arial"/>
          <w:sz w:val="22"/>
          <w:szCs w:val="22"/>
        </w:rPr>
        <w:t xml:space="preserve">Załącznik nr </w:t>
      </w:r>
      <w:r w:rsidR="007E0044">
        <w:rPr>
          <w:rFonts w:ascii="Arial" w:hAnsi="Arial" w:cs="Arial"/>
          <w:sz w:val="22"/>
          <w:szCs w:val="22"/>
        </w:rPr>
        <w:t>4</w:t>
      </w:r>
      <w:r w:rsidRPr="005F797C">
        <w:rPr>
          <w:rFonts w:ascii="Arial" w:hAnsi="Arial" w:cs="Arial"/>
          <w:sz w:val="22"/>
          <w:szCs w:val="22"/>
        </w:rPr>
        <w:t xml:space="preserve">   Klauzula informacyjna dla Przyjmującego zamówienie – art. 13 RODO</w:t>
      </w:r>
    </w:p>
    <w:p w14:paraId="43121FDC" w14:textId="002461B2" w:rsidR="00CF5AB3" w:rsidRDefault="00EE3F50" w:rsidP="00CD4E91">
      <w:pPr>
        <w:tabs>
          <w:tab w:val="left" w:pos="284"/>
        </w:tabs>
        <w:autoSpaceDE w:val="0"/>
        <w:ind w:left="1560" w:hanging="1560"/>
        <w:rPr>
          <w:rFonts w:ascii="Arial" w:hAnsi="Arial" w:cs="Arial"/>
          <w:sz w:val="22"/>
          <w:szCs w:val="22"/>
        </w:rPr>
      </w:pPr>
      <w:r>
        <w:rPr>
          <w:rFonts w:ascii="Arial" w:hAnsi="Arial" w:cs="Arial"/>
          <w:sz w:val="22"/>
          <w:szCs w:val="22"/>
        </w:rPr>
        <w:t xml:space="preserve">Załącznik nr </w:t>
      </w:r>
      <w:r w:rsidR="00C605F6">
        <w:rPr>
          <w:rFonts w:ascii="Arial" w:hAnsi="Arial" w:cs="Arial"/>
          <w:sz w:val="22"/>
          <w:szCs w:val="22"/>
        </w:rPr>
        <w:t>5</w:t>
      </w:r>
      <w:r>
        <w:rPr>
          <w:rFonts w:ascii="Arial" w:hAnsi="Arial" w:cs="Arial"/>
          <w:sz w:val="22"/>
          <w:szCs w:val="22"/>
        </w:rPr>
        <w:t xml:space="preserve">   </w:t>
      </w:r>
      <w:r w:rsidRPr="00EE3F50">
        <w:rPr>
          <w:rFonts w:ascii="Arial" w:hAnsi="Arial" w:cs="Arial"/>
          <w:sz w:val="22"/>
          <w:szCs w:val="22"/>
        </w:rPr>
        <w:t>Wykaz badań diagnostycznych związanych z realizacją świadczeń zdrowotnych</w:t>
      </w:r>
    </w:p>
    <w:p w14:paraId="76FC367A" w14:textId="26772F25" w:rsidR="00C605F6" w:rsidRDefault="00C605F6" w:rsidP="00C605F6">
      <w:pPr>
        <w:tabs>
          <w:tab w:val="left" w:pos="284"/>
        </w:tabs>
        <w:autoSpaceDE w:val="0"/>
        <w:ind w:left="1560" w:hanging="1560"/>
        <w:rPr>
          <w:rFonts w:ascii="Arial" w:hAnsi="Arial" w:cs="Arial"/>
          <w:sz w:val="22"/>
          <w:szCs w:val="22"/>
        </w:rPr>
      </w:pPr>
      <w:r>
        <w:rPr>
          <w:rFonts w:ascii="Arial" w:hAnsi="Arial" w:cs="Arial"/>
          <w:sz w:val="22"/>
          <w:szCs w:val="22"/>
        </w:rPr>
        <w:t>Załącznik nr 6   Polityka antykorupcyjna Samodzielnego Zespołu Publicznych Zakładów Lecznictwa Otwartego Warszawa-Ochota</w:t>
      </w:r>
    </w:p>
    <w:p w14:paraId="46FE139D" w14:textId="77777777" w:rsidR="00C605F6" w:rsidRPr="005F797C" w:rsidRDefault="00C605F6" w:rsidP="00CD4E91">
      <w:pPr>
        <w:tabs>
          <w:tab w:val="left" w:pos="284"/>
        </w:tabs>
        <w:autoSpaceDE w:val="0"/>
        <w:ind w:left="1560" w:hanging="1560"/>
        <w:rPr>
          <w:rFonts w:ascii="Arial" w:hAnsi="Arial" w:cs="Arial"/>
          <w:sz w:val="22"/>
          <w:szCs w:val="22"/>
        </w:rPr>
      </w:pPr>
    </w:p>
    <w:p w14:paraId="6A208ED1" w14:textId="77777777" w:rsidR="002D549F" w:rsidRPr="005F797C" w:rsidRDefault="002D549F" w:rsidP="003F326E">
      <w:pPr>
        <w:suppressAutoHyphens w:val="0"/>
        <w:spacing w:after="200" w:line="276" w:lineRule="auto"/>
        <w:rPr>
          <w:rFonts w:ascii="Arial" w:hAnsi="Arial" w:cs="Arial"/>
          <w:b/>
          <w:sz w:val="22"/>
          <w:szCs w:val="22"/>
        </w:rPr>
      </w:pPr>
      <w:r w:rsidRPr="005F797C">
        <w:rPr>
          <w:rFonts w:ascii="Arial" w:hAnsi="Arial" w:cs="Arial"/>
          <w:b/>
          <w:sz w:val="22"/>
          <w:szCs w:val="22"/>
        </w:rPr>
        <w:br w:type="page"/>
      </w:r>
    </w:p>
    <w:p w14:paraId="7E13DCBC" w14:textId="77777777" w:rsidR="002D549F" w:rsidRPr="001F6179" w:rsidRDefault="002D549F" w:rsidP="00AB5F87">
      <w:pPr>
        <w:pStyle w:val="Standard"/>
        <w:spacing w:line="360" w:lineRule="auto"/>
        <w:jc w:val="right"/>
        <w:rPr>
          <w:rFonts w:ascii="Arial" w:hAnsi="Arial"/>
          <w:b/>
          <w:sz w:val="22"/>
          <w:szCs w:val="22"/>
          <w:lang w:val="pl-PL"/>
        </w:rPr>
      </w:pPr>
      <w:r w:rsidRPr="001F6179">
        <w:rPr>
          <w:rFonts w:ascii="Arial" w:hAnsi="Arial"/>
          <w:b/>
          <w:sz w:val="22"/>
          <w:szCs w:val="22"/>
          <w:lang w:val="pl-PL"/>
        </w:rPr>
        <w:lastRenderedPageBreak/>
        <w:t>Załącznik nr 3</w:t>
      </w:r>
    </w:p>
    <w:p w14:paraId="5B081F51" w14:textId="77777777" w:rsidR="002D549F" w:rsidRDefault="002D549F" w:rsidP="003F326E">
      <w:pPr>
        <w:pStyle w:val="Standard"/>
        <w:spacing w:line="360" w:lineRule="auto"/>
        <w:rPr>
          <w:rFonts w:ascii="Arial" w:hAnsi="Arial"/>
          <w:b/>
          <w:bCs/>
          <w:lang w:val="pl-PL"/>
        </w:rPr>
      </w:pPr>
    </w:p>
    <w:p w14:paraId="61A64C8D" w14:textId="77777777" w:rsidR="002D549F" w:rsidRDefault="002D549F" w:rsidP="003F326E">
      <w:pPr>
        <w:pStyle w:val="Standard"/>
        <w:spacing w:line="360" w:lineRule="auto"/>
        <w:rPr>
          <w:rFonts w:ascii="Arial" w:hAnsi="Arial"/>
          <w:b/>
          <w:bCs/>
          <w:lang w:val="pl-PL"/>
        </w:rPr>
      </w:pPr>
    </w:p>
    <w:p w14:paraId="43D3AD2A" w14:textId="77777777" w:rsidR="002D549F" w:rsidRDefault="002D549F" w:rsidP="003F326E">
      <w:pPr>
        <w:pStyle w:val="Standard"/>
        <w:spacing w:line="360" w:lineRule="auto"/>
        <w:rPr>
          <w:rFonts w:ascii="Arial" w:hAnsi="Arial"/>
          <w:b/>
          <w:bCs/>
          <w:lang w:val="pl-PL"/>
        </w:rPr>
      </w:pPr>
      <w:r>
        <w:rPr>
          <w:rFonts w:ascii="Arial" w:hAnsi="Arial"/>
          <w:b/>
          <w:bCs/>
          <w:lang w:val="pl-PL"/>
        </w:rPr>
        <w:t>HARMONOGRAM UDZIELANIA ŚWIADCZEŃ ZDROWOTNYCH</w:t>
      </w:r>
    </w:p>
    <w:p w14:paraId="2AA70C56" w14:textId="77777777" w:rsidR="002D549F" w:rsidRDefault="002D549F" w:rsidP="003F326E">
      <w:pPr>
        <w:pStyle w:val="Standard"/>
        <w:rPr>
          <w:rFonts w:ascii="Arial" w:hAnsi="Arial"/>
          <w:b/>
          <w:bCs/>
          <w:lang w:val="pl-PL"/>
        </w:rPr>
      </w:pPr>
    </w:p>
    <w:p w14:paraId="6590FE2E" w14:textId="77777777" w:rsidR="002D549F" w:rsidRDefault="002D549F" w:rsidP="003F326E">
      <w:pPr>
        <w:pStyle w:val="Standard"/>
        <w:rPr>
          <w:rFonts w:ascii="Arial" w:hAnsi="Arial"/>
          <w:b/>
          <w:bCs/>
          <w:lang w:val="pl-PL"/>
        </w:rPr>
      </w:pPr>
    </w:p>
    <w:tbl>
      <w:tblPr>
        <w:tblW w:w="9498" w:type="dxa"/>
        <w:tblInd w:w="-145" w:type="dxa"/>
        <w:tblLayout w:type="fixed"/>
        <w:tblCellMar>
          <w:left w:w="10" w:type="dxa"/>
          <w:right w:w="10" w:type="dxa"/>
        </w:tblCellMar>
        <w:tblLook w:val="04A0" w:firstRow="1" w:lastRow="0" w:firstColumn="1" w:lastColumn="0" w:noHBand="0" w:noVBand="1"/>
      </w:tblPr>
      <w:tblGrid>
        <w:gridCol w:w="709"/>
        <w:gridCol w:w="3828"/>
        <w:gridCol w:w="1842"/>
        <w:gridCol w:w="1701"/>
        <w:gridCol w:w="1418"/>
      </w:tblGrid>
      <w:tr w:rsidR="002D549F" w14:paraId="547C0136" w14:textId="77777777" w:rsidTr="00EE0106">
        <w:tc>
          <w:tcPr>
            <w:tcW w:w="709"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F32409E" w14:textId="77777777" w:rsidR="002D549F" w:rsidRDefault="002D549F" w:rsidP="00EE0106">
            <w:pPr>
              <w:pStyle w:val="TableContents"/>
              <w:jc w:val="center"/>
              <w:rPr>
                <w:rFonts w:ascii="Arial" w:hAnsi="Arial"/>
                <w:b/>
                <w:bCs/>
                <w:sz w:val="22"/>
                <w:szCs w:val="22"/>
                <w:lang w:val="pl-PL"/>
              </w:rPr>
            </w:pPr>
          </w:p>
        </w:tc>
        <w:tc>
          <w:tcPr>
            <w:tcW w:w="3828"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35E5A838" w14:textId="77777777" w:rsidR="002D549F" w:rsidRDefault="002D549F" w:rsidP="00EE0106">
            <w:pPr>
              <w:pStyle w:val="TableContents"/>
              <w:jc w:val="center"/>
              <w:rPr>
                <w:rFonts w:ascii="Arial" w:hAnsi="Arial"/>
                <w:b/>
                <w:bCs/>
                <w:sz w:val="22"/>
                <w:szCs w:val="22"/>
                <w:lang w:val="pl-PL"/>
              </w:rPr>
            </w:pPr>
            <w:r>
              <w:rPr>
                <w:rFonts w:ascii="Arial" w:hAnsi="Arial"/>
                <w:b/>
                <w:bCs/>
                <w:sz w:val="22"/>
                <w:szCs w:val="22"/>
                <w:lang w:val="pl-PL"/>
              </w:rPr>
              <w:t>Miejsce świadczenia zdrowotnego</w:t>
            </w:r>
          </w:p>
          <w:p w14:paraId="4673365F" w14:textId="77777777" w:rsidR="002D549F" w:rsidRDefault="002D549F" w:rsidP="00EE0106">
            <w:pPr>
              <w:pStyle w:val="TableContents"/>
              <w:jc w:val="center"/>
              <w:rPr>
                <w:rFonts w:ascii="Arial" w:hAnsi="Arial"/>
                <w:b/>
                <w:bCs/>
                <w:sz w:val="22"/>
                <w:szCs w:val="22"/>
                <w:lang w:val="pl-PL"/>
              </w:rPr>
            </w:pPr>
            <w:r>
              <w:rPr>
                <w:rFonts w:ascii="Arial" w:hAnsi="Arial"/>
                <w:b/>
                <w:bCs/>
                <w:sz w:val="22"/>
                <w:szCs w:val="22"/>
                <w:lang w:val="pl-PL"/>
              </w:rPr>
              <w:t>Jednostka/komórka organizacyjna Udzielającego zamówienia</w:t>
            </w:r>
          </w:p>
        </w:tc>
        <w:tc>
          <w:tcPr>
            <w:tcW w:w="1842"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4CF9C609" w14:textId="77777777" w:rsidR="002D549F" w:rsidRDefault="002D549F" w:rsidP="00EE0106">
            <w:pPr>
              <w:pStyle w:val="TableContents"/>
              <w:jc w:val="center"/>
              <w:rPr>
                <w:rFonts w:ascii="Arial" w:hAnsi="Arial"/>
                <w:b/>
                <w:bCs/>
                <w:sz w:val="22"/>
                <w:szCs w:val="22"/>
                <w:lang w:val="pl-PL"/>
              </w:rPr>
            </w:pPr>
            <w:r>
              <w:rPr>
                <w:rFonts w:ascii="Arial" w:hAnsi="Arial"/>
                <w:b/>
                <w:bCs/>
                <w:sz w:val="22"/>
                <w:szCs w:val="22"/>
                <w:lang w:val="pl-PL"/>
              </w:rPr>
              <w:t>Dzień tygodnia  świadczenia zdrowotnego</w:t>
            </w:r>
          </w:p>
        </w:tc>
        <w:tc>
          <w:tcPr>
            <w:tcW w:w="1701" w:type="dxa"/>
            <w:tcBorders>
              <w:top w:val="single" w:sz="2" w:space="0" w:color="000000"/>
              <w:left w:val="single" w:sz="2" w:space="0" w:color="000000"/>
              <w:bottom w:val="single" w:sz="2" w:space="0" w:color="000000"/>
            </w:tcBorders>
            <w:shd w:val="clear" w:color="auto" w:fill="auto"/>
            <w:tcMar>
              <w:top w:w="55" w:type="dxa"/>
              <w:left w:w="55" w:type="dxa"/>
              <w:bottom w:w="55" w:type="dxa"/>
              <w:right w:w="55" w:type="dxa"/>
            </w:tcMar>
            <w:vAlign w:val="center"/>
          </w:tcPr>
          <w:p w14:paraId="252F13D9" w14:textId="77777777" w:rsidR="002D549F" w:rsidRDefault="002D549F" w:rsidP="00EE0106">
            <w:pPr>
              <w:pStyle w:val="TableContents"/>
              <w:jc w:val="center"/>
              <w:rPr>
                <w:rFonts w:ascii="Arial" w:hAnsi="Arial"/>
                <w:b/>
                <w:bCs/>
                <w:sz w:val="22"/>
                <w:szCs w:val="22"/>
              </w:rPr>
            </w:pPr>
            <w:r>
              <w:rPr>
                <w:rFonts w:ascii="Arial" w:hAnsi="Arial"/>
                <w:b/>
                <w:bCs/>
                <w:sz w:val="22"/>
                <w:szCs w:val="22"/>
              </w:rPr>
              <w:t xml:space="preserve">Godziny </w:t>
            </w:r>
            <w:proofErr w:type="spellStart"/>
            <w:r>
              <w:rPr>
                <w:rFonts w:ascii="Arial" w:hAnsi="Arial"/>
                <w:b/>
                <w:bCs/>
                <w:sz w:val="22"/>
                <w:szCs w:val="22"/>
              </w:rPr>
              <w:t>pracy</w:t>
            </w:r>
            <w:proofErr w:type="spellEnd"/>
          </w:p>
        </w:tc>
        <w:tc>
          <w:tcPr>
            <w:tcW w:w="1418" w:type="dxa"/>
            <w:tcBorders>
              <w:top w:val="single" w:sz="2" w:space="0" w:color="000000"/>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A1937BD" w14:textId="77777777" w:rsidR="002D549F" w:rsidRDefault="002D549F" w:rsidP="00EE0106">
            <w:pPr>
              <w:pStyle w:val="TableContents"/>
              <w:jc w:val="center"/>
              <w:rPr>
                <w:rFonts w:ascii="Arial" w:hAnsi="Arial"/>
                <w:b/>
                <w:bCs/>
                <w:sz w:val="22"/>
                <w:szCs w:val="22"/>
              </w:rPr>
            </w:pPr>
            <w:r>
              <w:rPr>
                <w:rFonts w:ascii="Arial" w:hAnsi="Arial"/>
                <w:b/>
                <w:bCs/>
                <w:sz w:val="22"/>
                <w:szCs w:val="22"/>
              </w:rPr>
              <w:t>Uwagi</w:t>
            </w:r>
          </w:p>
        </w:tc>
      </w:tr>
      <w:tr w:rsidR="002D549F" w14:paraId="231F54D3" w14:textId="77777777" w:rsidTr="00EE0106">
        <w:trPr>
          <w:trHeight w:val="595"/>
        </w:trPr>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474D42" w14:textId="77777777" w:rsidR="002D549F" w:rsidRDefault="002D549F" w:rsidP="00EE0106">
            <w:pPr>
              <w:pStyle w:val="TableContents"/>
              <w:jc w:val="center"/>
              <w:rPr>
                <w:rFonts w:ascii="Arial" w:hAnsi="Arial"/>
                <w:sz w:val="21"/>
                <w:szCs w:val="21"/>
              </w:rPr>
            </w:pPr>
            <w:r>
              <w:rPr>
                <w:rFonts w:ascii="Arial" w:hAnsi="Arial"/>
                <w:sz w:val="21"/>
                <w:szCs w:val="21"/>
              </w:rPr>
              <w:t>1.</w:t>
            </w:r>
          </w:p>
        </w:tc>
        <w:tc>
          <w:tcPr>
            <w:tcW w:w="382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E6BB23F" w14:textId="77777777" w:rsidR="002D549F" w:rsidRDefault="002D549F" w:rsidP="00EE0106">
            <w:pPr>
              <w:pStyle w:val="TableContents"/>
              <w:jc w:val="center"/>
            </w:pP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4A1E97C" w14:textId="77777777" w:rsidR="002D549F" w:rsidRDefault="002D549F" w:rsidP="00EE0106">
            <w:pPr>
              <w:pStyle w:val="TableContents"/>
              <w:jc w:val="center"/>
              <w:rPr>
                <w:rFonts w:ascii="Arial" w:hAnsi="Arial"/>
                <w:sz w:val="21"/>
                <w:szCs w:val="21"/>
                <w:lang w:val="pl-PL"/>
              </w:rPr>
            </w:pPr>
            <w:r>
              <w:rPr>
                <w:rFonts w:ascii="Arial" w:hAnsi="Arial"/>
                <w:sz w:val="21"/>
                <w:szCs w:val="21"/>
                <w:lang w:val="pl-PL"/>
              </w:rPr>
              <w:t>poniedziałek</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28728A5" w14:textId="77777777" w:rsidR="002D549F" w:rsidRDefault="002D549F" w:rsidP="00EE0106">
            <w:pPr>
              <w:pStyle w:val="TableContents"/>
              <w:jc w:val="center"/>
              <w:rPr>
                <w:rFonts w:cs="Times New Roman"/>
                <w:lang w:val="pl-PL"/>
              </w:rPr>
            </w:pP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162EF951" w14:textId="77777777" w:rsidR="002D549F" w:rsidRDefault="002D549F" w:rsidP="00EE0106">
            <w:pPr>
              <w:pStyle w:val="TableContents"/>
              <w:jc w:val="center"/>
              <w:rPr>
                <w:rFonts w:ascii="Arial" w:hAnsi="Arial"/>
                <w:sz w:val="21"/>
                <w:szCs w:val="21"/>
                <w:lang w:val="pl-PL"/>
              </w:rPr>
            </w:pPr>
          </w:p>
        </w:tc>
      </w:tr>
      <w:tr w:rsidR="002D549F" w14:paraId="7064843E" w14:textId="77777777" w:rsidTr="00EE0106">
        <w:trPr>
          <w:trHeight w:val="595"/>
        </w:trPr>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405D635" w14:textId="77777777" w:rsidR="002D549F" w:rsidRDefault="002D549F" w:rsidP="00EE0106">
            <w:pPr>
              <w:pStyle w:val="TableContents"/>
              <w:jc w:val="center"/>
              <w:rPr>
                <w:rFonts w:ascii="Arial" w:hAnsi="Arial"/>
                <w:sz w:val="21"/>
                <w:szCs w:val="21"/>
                <w:lang w:val="pl-PL"/>
              </w:rPr>
            </w:pPr>
            <w:r>
              <w:rPr>
                <w:rFonts w:ascii="Arial" w:hAnsi="Arial"/>
                <w:sz w:val="21"/>
                <w:szCs w:val="21"/>
                <w:lang w:val="pl-PL"/>
              </w:rPr>
              <w:t>2.</w:t>
            </w:r>
          </w:p>
        </w:tc>
        <w:tc>
          <w:tcPr>
            <w:tcW w:w="382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6EF76187" w14:textId="77777777" w:rsidR="002D549F" w:rsidRDefault="002D549F" w:rsidP="00EE0106">
            <w:pPr>
              <w:jc w:val="center"/>
            </w:pP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36573AD" w14:textId="77777777" w:rsidR="002D549F" w:rsidRDefault="002D549F" w:rsidP="00EE0106">
            <w:pPr>
              <w:pStyle w:val="TableContents"/>
              <w:jc w:val="center"/>
              <w:rPr>
                <w:rFonts w:ascii="Arial" w:hAnsi="Arial"/>
                <w:sz w:val="21"/>
                <w:szCs w:val="21"/>
                <w:lang w:val="pl-PL"/>
              </w:rPr>
            </w:pPr>
            <w:r>
              <w:rPr>
                <w:rFonts w:ascii="Arial" w:hAnsi="Arial"/>
                <w:sz w:val="21"/>
                <w:szCs w:val="21"/>
                <w:lang w:val="pl-PL"/>
              </w:rPr>
              <w:t>wtorek</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0613829A" w14:textId="77777777" w:rsidR="002D549F" w:rsidRDefault="002D549F" w:rsidP="00EE0106">
            <w:pPr>
              <w:jc w:val="center"/>
            </w:pP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3585FDC0" w14:textId="77777777" w:rsidR="002D549F" w:rsidRDefault="002D549F" w:rsidP="00EE0106">
            <w:pPr>
              <w:jc w:val="center"/>
            </w:pPr>
          </w:p>
        </w:tc>
      </w:tr>
      <w:tr w:rsidR="002D549F" w14:paraId="3C6165E8" w14:textId="77777777" w:rsidTr="00EE0106">
        <w:trPr>
          <w:trHeight w:val="595"/>
        </w:trPr>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322207" w14:textId="77777777" w:rsidR="002D549F" w:rsidRDefault="002D549F" w:rsidP="00EE0106">
            <w:pPr>
              <w:pStyle w:val="TableContents"/>
              <w:jc w:val="center"/>
              <w:rPr>
                <w:rFonts w:ascii="Arial" w:hAnsi="Arial"/>
                <w:sz w:val="21"/>
                <w:szCs w:val="21"/>
                <w:lang w:val="pl-PL"/>
              </w:rPr>
            </w:pPr>
            <w:r>
              <w:rPr>
                <w:rFonts w:ascii="Arial" w:hAnsi="Arial"/>
                <w:sz w:val="21"/>
                <w:szCs w:val="21"/>
                <w:lang w:val="pl-PL"/>
              </w:rPr>
              <w:t>3.</w:t>
            </w:r>
          </w:p>
        </w:tc>
        <w:tc>
          <w:tcPr>
            <w:tcW w:w="382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2D5048C7" w14:textId="77777777" w:rsidR="002D549F" w:rsidRDefault="002D549F" w:rsidP="00EE0106">
            <w:pPr>
              <w:jc w:val="center"/>
            </w:pP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C04B2C9" w14:textId="77777777" w:rsidR="002D549F" w:rsidRDefault="002D549F" w:rsidP="00EE0106">
            <w:pPr>
              <w:pStyle w:val="TableContents"/>
              <w:jc w:val="center"/>
              <w:rPr>
                <w:rFonts w:ascii="Arial" w:hAnsi="Arial"/>
                <w:sz w:val="21"/>
                <w:szCs w:val="21"/>
                <w:lang w:val="pl-PL"/>
              </w:rPr>
            </w:pPr>
            <w:r>
              <w:rPr>
                <w:rFonts w:ascii="Arial" w:hAnsi="Arial"/>
                <w:sz w:val="21"/>
                <w:szCs w:val="21"/>
                <w:lang w:val="pl-PL"/>
              </w:rPr>
              <w:t>środa</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B4BC792" w14:textId="77777777" w:rsidR="002D549F" w:rsidRDefault="002D549F" w:rsidP="00EE0106">
            <w:pPr>
              <w:jc w:val="center"/>
            </w:pP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534244E" w14:textId="77777777" w:rsidR="002D549F" w:rsidRDefault="002D549F" w:rsidP="00EE0106">
            <w:pPr>
              <w:jc w:val="center"/>
            </w:pPr>
          </w:p>
        </w:tc>
      </w:tr>
      <w:tr w:rsidR="002D549F" w14:paraId="5FF9F70C" w14:textId="77777777" w:rsidTr="00EE0106">
        <w:trPr>
          <w:trHeight w:val="595"/>
        </w:trPr>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F8F3724" w14:textId="77777777" w:rsidR="002D549F" w:rsidRDefault="002D549F" w:rsidP="00EE0106">
            <w:pPr>
              <w:pStyle w:val="TableContents"/>
              <w:jc w:val="center"/>
              <w:rPr>
                <w:rFonts w:ascii="Arial" w:hAnsi="Arial"/>
                <w:sz w:val="21"/>
                <w:szCs w:val="21"/>
                <w:lang w:val="pl-PL"/>
              </w:rPr>
            </w:pPr>
            <w:r>
              <w:rPr>
                <w:rFonts w:ascii="Arial" w:hAnsi="Arial"/>
                <w:sz w:val="21"/>
                <w:szCs w:val="21"/>
                <w:lang w:val="pl-PL"/>
              </w:rPr>
              <w:t>4.</w:t>
            </w:r>
          </w:p>
        </w:tc>
        <w:tc>
          <w:tcPr>
            <w:tcW w:w="382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34435352" w14:textId="77777777" w:rsidR="002D549F" w:rsidRDefault="002D549F" w:rsidP="00EE0106">
            <w:pPr>
              <w:jc w:val="center"/>
            </w:pP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5E0325B" w14:textId="77777777" w:rsidR="002D549F" w:rsidRDefault="002D549F" w:rsidP="00EE0106">
            <w:pPr>
              <w:pStyle w:val="TableContents"/>
              <w:jc w:val="center"/>
              <w:rPr>
                <w:rFonts w:ascii="Arial" w:hAnsi="Arial"/>
                <w:sz w:val="21"/>
                <w:szCs w:val="21"/>
                <w:lang w:val="pl-PL"/>
              </w:rPr>
            </w:pPr>
            <w:r>
              <w:rPr>
                <w:rFonts w:ascii="Arial" w:hAnsi="Arial"/>
                <w:sz w:val="21"/>
                <w:szCs w:val="21"/>
                <w:lang w:val="pl-PL"/>
              </w:rPr>
              <w:t>czwartek</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4F87E10" w14:textId="77777777" w:rsidR="002D549F" w:rsidRDefault="002D549F" w:rsidP="00EE0106">
            <w:pPr>
              <w:jc w:val="center"/>
            </w:pP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5C08FDB5" w14:textId="77777777" w:rsidR="002D549F" w:rsidRDefault="002D549F" w:rsidP="00EE0106">
            <w:pPr>
              <w:jc w:val="center"/>
            </w:pPr>
          </w:p>
        </w:tc>
      </w:tr>
      <w:tr w:rsidR="002D549F" w14:paraId="2D6E9355" w14:textId="77777777" w:rsidTr="00EE0106">
        <w:trPr>
          <w:trHeight w:val="595"/>
        </w:trPr>
        <w:tc>
          <w:tcPr>
            <w:tcW w:w="7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13876F96" w14:textId="77777777" w:rsidR="002D549F" w:rsidRDefault="002D549F" w:rsidP="00EE0106">
            <w:pPr>
              <w:pStyle w:val="TableContents"/>
              <w:jc w:val="center"/>
              <w:rPr>
                <w:rFonts w:ascii="Arial" w:hAnsi="Arial"/>
                <w:sz w:val="21"/>
                <w:szCs w:val="21"/>
                <w:lang w:val="pl-PL"/>
              </w:rPr>
            </w:pPr>
            <w:r>
              <w:rPr>
                <w:rFonts w:ascii="Arial" w:hAnsi="Arial"/>
                <w:sz w:val="21"/>
                <w:szCs w:val="21"/>
                <w:lang w:val="pl-PL"/>
              </w:rPr>
              <w:t>5.</w:t>
            </w:r>
          </w:p>
        </w:tc>
        <w:tc>
          <w:tcPr>
            <w:tcW w:w="382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4DD09A5E" w14:textId="77777777" w:rsidR="002D549F" w:rsidRDefault="002D549F" w:rsidP="00EE0106">
            <w:pPr>
              <w:jc w:val="center"/>
            </w:pPr>
          </w:p>
        </w:tc>
        <w:tc>
          <w:tcPr>
            <w:tcW w:w="1842"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56BEEFEC" w14:textId="77777777" w:rsidR="002D549F" w:rsidRDefault="002D549F" w:rsidP="00EE0106">
            <w:pPr>
              <w:pStyle w:val="TableContents"/>
              <w:jc w:val="center"/>
              <w:rPr>
                <w:rFonts w:ascii="Arial" w:hAnsi="Arial"/>
                <w:sz w:val="21"/>
                <w:szCs w:val="21"/>
                <w:lang w:val="pl-PL"/>
              </w:rPr>
            </w:pPr>
            <w:r>
              <w:rPr>
                <w:rFonts w:ascii="Arial" w:hAnsi="Arial"/>
                <w:sz w:val="21"/>
                <w:szCs w:val="21"/>
                <w:lang w:val="pl-PL"/>
              </w:rPr>
              <w:t>piątek</w:t>
            </w:r>
          </w:p>
        </w:tc>
        <w:tc>
          <w:tcPr>
            <w:tcW w:w="17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14:paraId="76072086" w14:textId="77777777" w:rsidR="002D549F" w:rsidRDefault="002D549F" w:rsidP="00EE0106">
            <w:pPr>
              <w:jc w:val="center"/>
            </w:pPr>
          </w:p>
        </w:tc>
        <w:tc>
          <w:tcPr>
            <w:tcW w:w="14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14:paraId="0A77B52F" w14:textId="77777777" w:rsidR="002D549F" w:rsidRDefault="002D549F" w:rsidP="00EE0106">
            <w:pPr>
              <w:jc w:val="center"/>
            </w:pPr>
          </w:p>
        </w:tc>
      </w:tr>
    </w:tbl>
    <w:p w14:paraId="0616F3C2" w14:textId="0D52766D" w:rsidR="002D549F" w:rsidRDefault="002D549F" w:rsidP="00EE0106">
      <w:pPr>
        <w:pStyle w:val="Standard"/>
        <w:jc w:val="center"/>
      </w:pPr>
    </w:p>
    <w:p w14:paraId="3991FEB7" w14:textId="77777777" w:rsidR="002D549F" w:rsidRPr="00421230" w:rsidRDefault="002D549F" w:rsidP="003F326E">
      <w:pPr>
        <w:tabs>
          <w:tab w:val="left" w:pos="284"/>
        </w:tabs>
        <w:autoSpaceDE w:val="0"/>
        <w:ind w:left="2124" w:hanging="1764"/>
        <w:rPr>
          <w:rFonts w:ascii="Arial" w:hAnsi="Arial" w:cs="Arial"/>
          <w:b/>
        </w:rPr>
      </w:pPr>
    </w:p>
    <w:p w14:paraId="30E596E3" w14:textId="77777777" w:rsidR="002D549F" w:rsidRPr="00421230" w:rsidRDefault="002D549F" w:rsidP="003F326E">
      <w:pPr>
        <w:tabs>
          <w:tab w:val="left" w:pos="284"/>
        </w:tabs>
        <w:autoSpaceDE w:val="0"/>
        <w:ind w:left="2124" w:hanging="1764"/>
        <w:rPr>
          <w:rFonts w:ascii="Arial" w:hAnsi="Arial" w:cs="Arial"/>
          <w:b/>
        </w:rPr>
      </w:pPr>
    </w:p>
    <w:p w14:paraId="72DA4539" w14:textId="77777777" w:rsidR="002D549F" w:rsidRPr="00421230" w:rsidRDefault="002D549F" w:rsidP="003F326E">
      <w:pPr>
        <w:tabs>
          <w:tab w:val="left" w:pos="284"/>
        </w:tabs>
        <w:autoSpaceDE w:val="0"/>
        <w:ind w:left="2124" w:hanging="1764"/>
        <w:rPr>
          <w:rFonts w:ascii="Arial" w:hAnsi="Arial" w:cs="Arial"/>
          <w:b/>
        </w:rPr>
      </w:pPr>
    </w:p>
    <w:p w14:paraId="3A9E95D7" w14:textId="77777777" w:rsidR="002D549F" w:rsidRDefault="002D549F" w:rsidP="003F326E">
      <w:pPr>
        <w:tabs>
          <w:tab w:val="left" w:pos="284"/>
        </w:tabs>
        <w:autoSpaceDE w:val="0"/>
        <w:ind w:left="2124" w:hanging="1764"/>
        <w:rPr>
          <w:rFonts w:ascii="Arial" w:hAnsi="Arial" w:cs="Arial"/>
          <w:b/>
        </w:rPr>
      </w:pPr>
    </w:p>
    <w:p w14:paraId="70E735F0" w14:textId="77777777" w:rsidR="002D549F" w:rsidRDefault="002D549F" w:rsidP="003F326E">
      <w:pPr>
        <w:tabs>
          <w:tab w:val="left" w:pos="284"/>
        </w:tabs>
        <w:autoSpaceDE w:val="0"/>
        <w:ind w:left="2124" w:hanging="1764"/>
        <w:rPr>
          <w:rFonts w:ascii="Arial" w:hAnsi="Arial" w:cs="Arial"/>
          <w:b/>
        </w:rPr>
      </w:pPr>
    </w:p>
    <w:p w14:paraId="710D3A69" w14:textId="77777777" w:rsidR="002D549F" w:rsidRDefault="002D549F" w:rsidP="003F326E">
      <w:pPr>
        <w:suppressAutoHyphens w:val="0"/>
        <w:spacing w:after="200" w:line="276" w:lineRule="auto"/>
        <w:rPr>
          <w:rFonts w:ascii="Arial" w:hAnsi="Arial" w:cs="Arial"/>
          <w:b/>
        </w:rPr>
      </w:pPr>
    </w:p>
    <w:p w14:paraId="2386C2A9" w14:textId="77777777" w:rsidR="002D549F" w:rsidRDefault="002D549F" w:rsidP="003F326E">
      <w:pPr>
        <w:suppressAutoHyphens w:val="0"/>
        <w:spacing w:after="200" w:line="276" w:lineRule="auto"/>
        <w:rPr>
          <w:rFonts w:ascii="Arial" w:hAnsi="Arial" w:cs="Arial"/>
          <w:b/>
        </w:rPr>
      </w:pPr>
      <w:r>
        <w:rPr>
          <w:rFonts w:ascii="Arial" w:hAnsi="Arial" w:cs="Arial"/>
          <w:b/>
        </w:rPr>
        <w:br w:type="page"/>
      </w:r>
    </w:p>
    <w:p w14:paraId="0BEF8A9E" w14:textId="7621D68E" w:rsidR="00CF1779" w:rsidRPr="001F6179" w:rsidRDefault="00CF1779" w:rsidP="00CF1779">
      <w:pPr>
        <w:tabs>
          <w:tab w:val="left" w:pos="284"/>
        </w:tabs>
        <w:autoSpaceDE w:val="0"/>
        <w:spacing w:line="276" w:lineRule="auto"/>
        <w:ind w:left="2124" w:hanging="1764"/>
        <w:jc w:val="right"/>
        <w:rPr>
          <w:rFonts w:ascii="Arial" w:hAnsi="Arial" w:cs="Arial"/>
          <w:b/>
          <w:sz w:val="22"/>
          <w:szCs w:val="22"/>
        </w:rPr>
      </w:pPr>
      <w:r w:rsidRPr="001F6179">
        <w:rPr>
          <w:rFonts w:ascii="Arial" w:hAnsi="Arial" w:cs="Arial"/>
          <w:b/>
          <w:sz w:val="22"/>
          <w:szCs w:val="22"/>
        </w:rPr>
        <w:lastRenderedPageBreak/>
        <w:t>Załącznik nr</w:t>
      </w:r>
      <w:r w:rsidR="007E0044" w:rsidRPr="001F6179">
        <w:rPr>
          <w:rFonts w:ascii="Arial" w:hAnsi="Arial" w:cs="Arial"/>
          <w:b/>
          <w:sz w:val="22"/>
          <w:szCs w:val="22"/>
        </w:rPr>
        <w:t xml:space="preserve"> 4</w:t>
      </w:r>
    </w:p>
    <w:p w14:paraId="7FA57AEE" w14:textId="77777777" w:rsidR="00CF1779" w:rsidRPr="001F6179" w:rsidRDefault="00CF1779" w:rsidP="00CF1779">
      <w:pPr>
        <w:spacing w:line="276" w:lineRule="auto"/>
        <w:jc w:val="center"/>
        <w:rPr>
          <w:rFonts w:ascii="Arial" w:hAnsi="Arial" w:cs="Arial"/>
          <w:b/>
          <w:sz w:val="22"/>
          <w:szCs w:val="22"/>
        </w:rPr>
      </w:pPr>
      <w:bookmarkStart w:id="1" w:name="mip34834337"/>
      <w:bookmarkStart w:id="2" w:name="_Hlk518626747"/>
      <w:bookmarkEnd w:id="1"/>
      <w:r w:rsidRPr="001F6179">
        <w:rPr>
          <w:rFonts w:ascii="Arial" w:hAnsi="Arial" w:cs="Arial"/>
          <w:b/>
          <w:sz w:val="22"/>
          <w:szCs w:val="22"/>
        </w:rPr>
        <w:t>Klauzula dla Przyjmującego zamówienie</w:t>
      </w:r>
    </w:p>
    <w:p w14:paraId="0A69EAC2" w14:textId="77777777" w:rsidR="00CF1779" w:rsidRPr="001F6179" w:rsidRDefault="00CF1779" w:rsidP="00CF1779">
      <w:pPr>
        <w:spacing w:line="276" w:lineRule="auto"/>
        <w:jc w:val="both"/>
        <w:rPr>
          <w:rFonts w:ascii="Arial" w:hAnsi="Arial" w:cs="Arial"/>
          <w:b/>
          <w:sz w:val="22"/>
          <w:szCs w:val="22"/>
        </w:rPr>
      </w:pPr>
    </w:p>
    <w:p w14:paraId="1C5FD657" w14:textId="469394C9" w:rsidR="00CF1779" w:rsidRPr="001F6179" w:rsidRDefault="00CF1779" w:rsidP="00CF1779">
      <w:pPr>
        <w:spacing w:line="276" w:lineRule="auto"/>
        <w:jc w:val="both"/>
        <w:rPr>
          <w:rFonts w:ascii="Arial" w:hAnsi="Arial" w:cs="Arial"/>
          <w:b/>
          <w:sz w:val="22"/>
          <w:szCs w:val="22"/>
        </w:rPr>
      </w:pPr>
      <w:r w:rsidRPr="001F6179">
        <w:rPr>
          <w:rFonts w:ascii="Arial" w:hAnsi="Arial" w:cs="Arial"/>
          <w:bCs/>
          <w:sz w:val="22"/>
          <w:szCs w:val="22"/>
        </w:rPr>
        <w:t>1.</w:t>
      </w:r>
      <w:r w:rsidRPr="001F6179">
        <w:rPr>
          <w:rFonts w:ascii="Arial" w:hAnsi="Arial" w:cs="Arial"/>
          <w:sz w:val="22"/>
          <w:szCs w:val="22"/>
        </w:rPr>
        <w:t xml:space="preserve">Administratorem Pani/Pana danych osobowych jest Samodzielny Zespół Publicznych Zakładów Lecznictwa Otwartego Warszawa-Ochota (dalej jako SZPZLO) z siedzibą 02–353 </w:t>
      </w:r>
      <w:r w:rsidR="00B056C7">
        <w:rPr>
          <w:rFonts w:ascii="Arial" w:hAnsi="Arial" w:cs="Arial"/>
          <w:sz w:val="22"/>
          <w:szCs w:val="22"/>
        </w:rPr>
        <w:br/>
      </w:r>
      <w:r w:rsidRPr="001F6179">
        <w:rPr>
          <w:rFonts w:ascii="Arial" w:hAnsi="Arial" w:cs="Arial"/>
          <w:sz w:val="22"/>
          <w:szCs w:val="22"/>
        </w:rPr>
        <w:t xml:space="preserve">w Warszawie przy ul. </w:t>
      </w:r>
      <w:proofErr w:type="spellStart"/>
      <w:r w:rsidRPr="001F6179">
        <w:rPr>
          <w:rFonts w:ascii="Arial" w:hAnsi="Arial" w:cs="Arial"/>
          <w:sz w:val="22"/>
          <w:szCs w:val="22"/>
        </w:rPr>
        <w:t>Szczęśliwickiej</w:t>
      </w:r>
      <w:proofErr w:type="spellEnd"/>
      <w:r w:rsidRPr="001F6179">
        <w:rPr>
          <w:rFonts w:ascii="Arial" w:hAnsi="Arial" w:cs="Arial"/>
          <w:sz w:val="22"/>
          <w:szCs w:val="22"/>
        </w:rPr>
        <w:t xml:space="preserve"> 36, adres e-mail: sekretariat@szpzlo-ochota.pl</w:t>
      </w:r>
    </w:p>
    <w:p w14:paraId="23AE947C" w14:textId="77777777" w:rsidR="00CF1779" w:rsidRPr="001F6179" w:rsidRDefault="00CF1779" w:rsidP="00CF1779">
      <w:pPr>
        <w:spacing w:line="276" w:lineRule="auto"/>
        <w:jc w:val="both"/>
        <w:rPr>
          <w:rFonts w:ascii="Arial" w:hAnsi="Arial" w:cs="Arial"/>
          <w:b/>
          <w:sz w:val="22"/>
          <w:szCs w:val="22"/>
        </w:rPr>
      </w:pPr>
    </w:p>
    <w:p w14:paraId="7B831A75" w14:textId="77777777" w:rsidR="00CF1779" w:rsidRPr="001F6179" w:rsidRDefault="00CF1779" w:rsidP="00CF1779">
      <w:pPr>
        <w:spacing w:line="276" w:lineRule="auto"/>
        <w:jc w:val="both"/>
        <w:rPr>
          <w:rFonts w:ascii="Arial" w:hAnsi="Arial" w:cs="Arial"/>
          <w:sz w:val="22"/>
          <w:szCs w:val="22"/>
        </w:rPr>
      </w:pPr>
      <w:r w:rsidRPr="001F6179">
        <w:rPr>
          <w:rFonts w:ascii="Arial" w:hAnsi="Arial" w:cs="Arial"/>
          <w:bCs/>
          <w:sz w:val="22"/>
          <w:szCs w:val="22"/>
        </w:rPr>
        <w:t>2.</w:t>
      </w:r>
      <w:r w:rsidRPr="001F6179">
        <w:rPr>
          <w:rFonts w:ascii="Arial" w:hAnsi="Arial" w:cs="Arial"/>
          <w:sz w:val="22"/>
          <w:szCs w:val="22"/>
        </w:rPr>
        <w:t xml:space="preserve"> </w:t>
      </w:r>
      <w:bookmarkStart w:id="3" w:name="_Hlk518638975"/>
      <w:r w:rsidRPr="001F6179">
        <w:rPr>
          <w:rFonts w:ascii="Arial" w:hAnsi="Arial" w:cs="Arial"/>
          <w:sz w:val="22"/>
          <w:szCs w:val="22"/>
        </w:rPr>
        <w:t>Kontakt z inspektorem ochrony danych SZPZLO jest możliwy pod adresem:</w:t>
      </w:r>
    </w:p>
    <w:p w14:paraId="6F9AEA4B" w14:textId="77777777" w:rsidR="00CF1779" w:rsidRPr="001F6179" w:rsidRDefault="00CF1779" w:rsidP="00CF1779">
      <w:pPr>
        <w:spacing w:line="276" w:lineRule="auto"/>
        <w:jc w:val="both"/>
        <w:rPr>
          <w:rFonts w:ascii="Arial" w:hAnsi="Arial" w:cs="Arial"/>
          <w:sz w:val="22"/>
          <w:szCs w:val="22"/>
          <w:lang w:val="en-US"/>
        </w:rPr>
      </w:pPr>
      <w:r w:rsidRPr="001F6179">
        <w:rPr>
          <w:rFonts w:ascii="Arial" w:hAnsi="Arial" w:cs="Arial"/>
          <w:sz w:val="22"/>
          <w:szCs w:val="22"/>
        </w:rPr>
        <w:t xml:space="preserve">- SZPZLO Warszawa-Ochota, ul. </w:t>
      </w:r>
      <w:proofErr w:type="spellStart"/>
      <w:r w:rsidRPr="001F6179">
        <w:rPr>
          <w:rFonts w:ascii="Arial" w:hAnsi="Arial" w:cs="Arial"/>
          <w:sz w:val="22"/>
          <w:szCs w:val="22"/>
        </w:rPr>
        <w:t>Szczęśliwicka</w:t>
      </w:r>
      <w:proofErr w:type="spellEnd"/>
      <w:r w:rsidRPr="001F6179">
        <w:rPr>
          <w:rFonts w:ascii="Arial" w:hAnsi="Arial" w:cs="Arial"/>
          <w:sz w:val="22"/>
          <w:szCs w:val="22"/>
        </w:rPr>
        <w:t xml:space="preserve"> 36, 02–353 Warszawa</w:t>
      </w:r>
    </w:p>
    <w:p w14:paraId="251B3FC0" w14:textId="77777777" w:rsidR="00CF1779" w:rsidRPr="001F6179" w:rsidRDefault="00CF1779" w:rsidP="00CF1779">
      <w:pPr>
        <w:spacing w:line="276" w:lineRule="auto"/>
        <w:jc w:val="both"/>
        <w:rPr>
          <w:rFonts w:ascii="Arial" w:hAnsi="Arial" w:cs="Arial"/>
          <w:sz w:val="22"/>
          <w:szCs w:val="22"/>
          <w:lang w:val="en-US"/>
        </w:rPr>
      </w:pPr>
      <w:r w:rsidRPr="001F6179">
        <w:rPr>
          <w:rFonts w:ascii="Arial" w:hAnsi="Arial" w:cs="Arial"/>
          <w:sz w:val="22"/>
          <w:szCs w:val="22"/>
          <w:lang w:val="en-US"/>
        </w:rPr>
        <w:t xml:space="preserve">- e-mail: </w:t>
      </w:r>
      <w:hyperlink r:id="rId8" w:history="1">
        <w:r w:rsidRPr="001F6179">
          <w:rPr>
            <w:rStyle w:val="Hipercze"/>
            <w:rFonts w:ascii="Arial" w:hAnsi="Arial" w:cs="Arial"/>
            <w:color w:val="00000A"/>
            <w:sz w:val="22"/>
            <w:szCs w:val="22"/>
            <w:lang w:val="en-US"/>
          </w:rPr>
          <w:t>iod@szpzlo-ochota.pl</w:t>
        </w:r>
      </w:hyperlink>
    </w:p>
    <w:bookmarkEnd w:id="3"/>
    <w:p w14:paraId="21697002" w14:textId="77777777" w:rsidR="00CF1779" w:rsidRPr="001F6179" w:rsidRDefault="00CF1779" w:rsidP="00CF1779">
      <w:pPr>
        <w:spacing w:line="276" w:lineRule="auto"/>
        <w:jc w:val="both"/>
        <w:rPr>
          <w:rFonts w:ascii="Arial" w:hAnsi="Arial" w:cs="Arial"/>
          <w:sz w:val="22"/>
          <w:szCs w:val="22"/>
          <w:lang w:val="en-US"/>
        </w:rPr>
      </w:pPr>
    </w:p>
    <w:bookmarkEnd w:id="2"/>
    <w:p w14:paraId="64FACC99" w14:textId="26BFB24C" w:rsidR="00CF1779" w:rsidRPr="001F6179" w:rsidRDefault="00CF1779" w:rsidP="00CF1779">
      <w:pPr>
        <w:spacing w:line="276" w:lineRule="auto"/>
        <w:jc w:val="both"/>
        <w:rPr>
          <w:rFonts w:ascii="Arial" w:hAnsi="Arial" w:cs="Arial"/>
          <w:sz w:val="22"/>
          <w:szCs w:val="22"/>
        </w:rPr>
      </w:pPr>
      <w:r w:rsidRPr="00177FBF">
        <w:rPr>
          <w:rStyle w:val="Pogrubienie"/>
          <w:rFonts w:ascii="Arial" w:hAnsi="Arial" w:cs="Arial"/>
          <w:b w:val="0"/>
          <w:bCs w:val="0"/>
          <w:sz w:val="22"/>
          <w:szCs w:val="22"/>
          <w:shd w:val="clear" w:color="auto" w:fill="FFFFFF"/>
        </w:rPr>
        <w:t>3</w:t>
      </w:r>
      <w:r w:rsidRPr="001F6179">
        <w:rPr>
          <w:rStyle w:val="Pogrubienie"/>
          <w:rFonts w:ascii="Arial" w:hAnsi="Arial" w:cs="Arial"/>
          <w:sz w:val="22"/>
          <w:szCs w:val="22"/>
          <w:shd w:val="clear" w:color="auto" w:fill="FFFFFF"/>
        </w:rPr>
        <w:t xml:space="preserve">. </w:t>
      </w:r>
      <w:r w:rsidRPr="001F6179">
        <w:rPr>
          <w:rFonts w:ascii="Arial" w:hAnsi="Arial" w:cs="Arial"/>
          <w:sz w:val="22"/>
          <w:szCs w:val="22"/>
          <w:shd w:val="clear" w:color="auto" w:fill="FFFFFF"/>
        </w:rPr>
        <w:t xml:space="preserve">Dane osobowe będą przetwarzane w celu realizacji umowy na podstawie art. 6 ust. 1 lit. b rozporządzenia Parlamentu Europejskiego i Rady (UE) 2016/679 z dnia 27 kwietnia 2016 r. </w:t>
      </w:r>
      <w:r w:rsidR="00B056C7">
        <w:rPr>
          <w:rFonts w:ascii="Arial" w:hAnsi="Arial" w:cs="Arial"/>
          <w:sz w:val="22"/>
          <w:szCs w:val="22"/>
          <w:shd w:val="clear" w:color="auto" w:fill="FFFFFF"/>
        </w:rPr>
        <w:br/>
      </w:r>
      <w:r w:rsidRPr="001F6179">
        <w:rPr>
          <w:rFonts w:ascii="Arial" w:hAnsi="Arial" w:cs="Arial"/>
          <w:sz w:val="22"/>
          <w:szCs w:val="22"/>
          <w:shd w:val="clear" w:color="auto" w:fill="FFFFFF"/>
        </w:rPr>
        <w:t xml:space="preserve">w sprawie ochrony osób fizycznych w związku z przetwarzaniem danych osobowych </w:t>
      </w:r>
      <w:r w:rsidRPr="001F6179">
        <w:rPr>
          <w:rFonts w:ascii="Arial" w:hAnsi="Arial" w:cs="Arial"/>
          <w:sz w:val="22"/>
          <w:szCs w:val="22"/>
          <w:shd w:val="clear" w:color="auto" w:fill="FFFFFF"/>
        </w:rPr>
        <w:br/>
        <w:t xml:space="preserve">i w sprawie swobodnego przepływu takich danych oraz uchylenia dyrektywy 95/46/WE </w:t>
      </w:r>
      <w:r w:rsidRPr="001F6179">
        <w:rPr>
          <w:rFonts w:ascii="Arial" w:hAnsi="Arial" w:cs="Arial"/>
          <w:sz w:val="22"/>
          <w:szCs w:val="22"/>
        </w:rPr>
        <w:t xml:space="preserve">(ogólne rozporządzenie o ochronie danych) (Dz. Urz. UE L 119 z 04.05.2016, str. 1, Dz. Urz. UE L 127 </w:t>
      </w:r>
      <w:r w:rsidRPr="001F6179">
        <w:rPr>
          <w:rFonts w:ascii="Arial" w:hAnsi="Arial" w:cs="Arial"/>
          <w:sz w:val="22"/>
          <w:szCs w:val="22"/>
        </w:rPr>
        <w:br/>
        <w:t>z 23.05.2018, str. 2 oraz Dz. Urz. UE L 74 z 4.03.2021, str. 35) (dalej: RODO)</w:t>
      </w:r>
      <w:r w:rsidRPr="001F6179">
        <w:rPr>
          <w:rFonts w:ascii="Arial" w:hAnsi="Arial" w:cs="Arial"/>
          <w:sz w:val="22"/>
          <w:szCs w:val="22"/>
          <w:shd w:val="clear" w:color="auto" w:fill="FFFFFF"/>
        </w:rPr>
        <w:t xml:space="preserve">, a także art. 6 ust. 1 lit. c RODO, tj. obowiązków nałożonych przepisami ustawy Kodeks pracy w zakresie bezpieczeństwa </w:t>
      </w:r>
      <w:r w:rsidRPr="001F6179">
        <w:rPr>
          <w:rFonts w:ascii="Arial" w:hAnsi="Arial" w:cs="Arial"/>
          <w:sz w:val="22"/>
          <w:szCs w:val="22"/>
          <w:shd w:val="clear" w:color="auto" w:fill="FFFFFF"/>
        </w:rPr>
        <w:br/>
        <w:t xml:space="preserve">i higieny pracy, </w:t>
      </w:r>
      <w:r w:rsidRPr="001F6179">
        <w:rPr>
          <w:rFonts w:ascii="Arial" w:hAnsi="Arial" w:cs="Arial"/>
          <w:sz w:val="22"/>
          <w:szCs w:val="22"/>
        </w:rPr>
        <w:t>w zw. z przepisami ustawy z dnia 15 kwietnia 2011 r. o działalności leczniczej (Dz. U. z 2023 r. poz. 991, z późn. zm.) (dalej: ustawa o działalności leczniczej)</w:t>
      </w:r>
      <w:r w:rsidRPr="001F6179">
        <w:rPr>
          <w:rFonts w:ascii="Arial" w:hAnsi="Arial" w:cs="Arial"/>
          <w:sz w:val="22"/>
          <w:szCs w:val="22"/>
          <w:shd w:val="clear" w:color="auto" w:fill="FFFFFF"/>
        </w:rPr>
        <w:t>; oraz art. 9 ust. 2 lit. h RODO w zw. przepisami ustawy o działalności leczniczej i innymi przepisami ustaw szczególnych w tym zakresie w celu oceny i weryfikacji zdolności do wykonywania świadczeń zdrowotnych; art. 6 ust. 1 lit. f RODO – w celu dochodzenia i obrony przed roszczeniami</w:t>
      </w:r>
    </w:p>
    <w:p w14:paraId="0487FB8D" w14:textId="77777777" w:rsidR="00CF1779" w:rsidRPr="001F6179" w:rsidRDefault="00CF1779" w:rsidP="00CF1779">
      <w:pPr>
        <w:spacing w:line="276" w:lineRule="auto"/>
        <w:jc w:val="both"/>
        <w:rPr>
          <w:rFonts w:ascii="Arial" w:hAnsi="Arial" w:cs="Arial"/>
          <w:sz w:val="22"/>
          <w:szCs w:val="22"/>
        </w:rPr>
      </w:pPr>
      <w:r w:rsidRPr="001F6179">
        <w:rPr>
          <w:rFonts w:ascii="Arial" w:hAnsi="Arial" w:cs="Arial"/>
          <w:sz w:val="22"/>
          <w:szCs w:val="22"/>
        </w:rPr>
        <w:br/>
      </w:r>
      <w:r w:rsidRPr="00177FBF">
        <w:rPr>
          <w:rStyle w:val="Pogrubienie"/>
          <w:rFonts w:ascii="Arial" w:hAnsi="Arial" w:cs="Arial"/>
          <w:b w:val="0"/>
          <w:bCs w:val="0"/>
          <w:sz w:val="22"/>
          <w:szCs w:val="22"/>
          <w:shd w:val="clear" w:color="auto" w:fill="FFFFFF"/>
        </w:rPr>
        <w:t>4</w:t>
      </w:r>
      <w:r w:rsidRPr="001F6179">
        <w:rPr>
          <w:rStyle w:val="Pogrubienie"/>
          <w:rFonts w:ascii="Arial" w:hAnsi="Arial" w:cs="Arial"/>
          <w:sz w:val="22"/>
          <w:szCs w:val="22"/>
          <w:shd w:val="clear" w:color="auto" w:fill="FFFFFF"/>
        </w:rPr>
        <w:t xml:space="preserve">. Odbiorcami danych będą </w:t>
      </w:r>
      <w:r w:rsidRPr="001F6179">
        <w:rPr>
          <w:rFonts w:ascii="Arial" w:hAnsi="Arial" w:cs="Arial"/>
          <w:sz w:val="22"/>
          <w:szCs w:val="22"/>
          <w:shd w:val="clear" w:color="auto" w:fill="FFFFFF"/>
        </w:rPr>
        <w:t xml:space="preserve">podmioty uprawnione na podstawie przepisów prawa do ich otrzymania oraz </w:t>
      </w:r>
      <w:r w:rsidRPr="001F6179">
        <w:rPr>
          <w:rFonts w:ascii="Arial" w:hAnsi="Arial" w:cs="Arial"/>
          <w:sz w:val="22"/>
          <w:szCs w:val="22"/>
        </w:rPr>
        <w:t>podmioty świadczące SZPZLO usługi w zakresie IT.</w:t>
      </w:r>
    </w:p>
    <w:p w14:paraId="6FCA0E43" w14:textId="77777777" w:rsidR="00CF1779" w:rsidRPr="001F6179" w:rsidRDefault="00CF1779" w:rsidP="00CF1779">
      <w:pPr>
        <w:spacing w:line="276" w:lineRule="auto"/>
        <w:jc w:val="both"/>
        <w:rPr>
          <w:rFonts w:ascii="Arial" w:hAnsi="Arial" w:cs="Arial"/>
          <w:sz w:val="22"/>
          <w:szCs w:val="22"/>
        </w:rPr>
      </w:pPr>
      <w:r w:rsidRPr="001F6179">
        <w:rPr>
          <w:rFonts w:ascii="Arial" w:hAnsi="Arial" w:cs="Arial"/>
          <w:sz w:val="22"/>
          <w:szCs w:val="22"/>
        </w:rPr>
        <w:br/>
      </w:r>
      <w:r w:rsidRPr="001F6179">
        <w:rPr>
          <w:rFonts w:ascii="Arial" w:hAnsi="Arial" w:cs="Arial"/>
          <w:bCs/>
          <w:sz w:val="22"/>
          <w:szCs w:val="22"/>
          <w:shd w:val="clear" w:color="auto" w:fill="FFFFFF"/>
        </w:rPr>
        <w:t>5.</w:t>
      </w:r>
      <w:r w:rsidRPr="001F6179">
        <w:rPr>
          <w:rFonts w:ascii="Arial" w:hAnsi="Arial" w:cs="Arial"/>
          <w:sz w:val="22"/>
          <w:szCs w:val="22"/>
          <w:shd w:val="clear" w:color="auto" w:fill="FFFFFF"/>
        </w:rPr>
        <w:t xml:space="preserve"> </w:t>
      </w:r>
      <w:bookmarkStart w:id="4" w:name="_Hlk518637956"/>
      <w:r w:rsidRPr="001F6179">
        <w:rPr>
          <w:rFonts w:ascii="Arial" w:hAnsi="Arial" w:cs="Arial"/>
          <w:sz w:val="22"/>
          <w:szCs w:val="22"/>
          <w:shd w:val="clear" w:color="auto" w:fill="FFFFFF"/>
        </w:rPr>
        <w:t xml:space="preserve">Pani/Pana dane osobowe będą przetwarzane przez okresy wskazane w przepisach prawa </w:t>
      </w:r>
      <w:r w:rsidRPr="001F6179">
        <w:rPr>
          <w:rFonts w:ascii="Arial" w:hAnsi="Arial" w:cs="Arial"/>
          <w:sz w:val="22"/>
          <w:szCs w:val="22"/>
        </w:rPr>
        <w:t>oraz przez czas trwania umowy, a także przez okres przedawnienia roszczeń.</w:t>
      </w:r>
    </w:p>
    <w:bookmarkEnd w:id="4"/>
    <w:p w14:paraId="35920977" w14:textId="77777777" w:rsidR="00CF1779" w:rsidRPr="001F6179" w:rsidRDefault="00CF1779" w:rsidP="00CF1779">
      <w:pPr>
        <w:spacing w:line="276" w:lineRule="auto"/>
        <w:jc w:val="both"/>
        <w:rPr>
          <w:rFonts w:ascii="Arial" w:hAnsi="Arial" w:cs="Arial"/>
          <w:b/>
          <w:bCs/>
          <w:sz w:val="22"/>
          <w:szCs w:val="22"/>
        </w:rPr>
      </w:pPr>
      <w:r w:rsidRPr="001F6179">
        <w:rPr>
          <w:rFonts w:ascii="Arial" w:hAnsi="Arial" w:cs="Arial"/>
          <w:sz w:val="22"/>
          <w:szCs w:val="22"/>
        </w:rPr>
        <w:br/>
      </w:r>
      <w:r w:rsidRPr="00177FBF">
        <w:rPr>
          <w:rStyle w:val="Pogrubienie"/>
          <w:rFonts w:ascii="Arial" w:hAnsi="Arial" w:cs="Arial"/>
          <w:b w:val="0"/>
          <w:bCs w:val="0"/>
          <w:sz w:val="22"/>
          <w:szCs w:val="22"/>
          <w:shd w:val="clear" w:color="auto" w:fill="FFFFFF"/>
        </w:rPr>
        <w:t>6.</w:t>
      </w:r>
      <w:r w:rsidRPr="001F6179">
        <w:rPr>
          <w:rStyle w:val="Pogrubienie"/>
          <w:rFonts w:ascii="Arial" w:hAnsi="Arial" w:cs="Arial"/>
          <w:sz w:val="22"/>
          <w:szCs w:val="22"/>
          <w:shd w:val="clear" w:color="auto" w:fill="FFFFFF"/>
        </w:rPr>
        <w:t xml:space="preserve"> </w:t>
      </w:r>
      <w:bookmarkStart w:id="5" w:name="_Hlk518639104"/>
      <w:r w:rsidRPr="001F6179">
        <w:rPr>
          <w:rStyle w:val="Pogrubienie"/>
          <w:rFonts w:ascii="Arial" w:hAnsi="Arial" w:cs="Arial"/>
          <w:kern w:val="2"/>
          <w:sz w:val="22"/>
          <w:szCs w:val="22"/>
        </w:rPr>
        <w:t>Osobie, której dane dotyczą przysługuje:</w:t>
      </w:r>
    </w:p>
    <w:p w14:paraId="3E81EE13" w14:textId="77777777" w:rsidR="00CF1779" w:rsidRPr="001F6179" w:rsidRDefault="00CF1779" w:rsidP="00CF1779">
      <w:pPr>
        <w:numPr>
          <w:ilvl w:val="0"/>
          <w:numId w:val="43"/>
        </w:numPr>
        <w:tabs>
          <w:tab w:val="clear" w:pos="360"/>
          <w:tab w:val="num" w:pos="0"/>
        </w:tabs>
        <w:spacing w:line="276" w:lineRule="auto"/>
        <w:ind w:left="720"/>
        <w:jc w:val="both"/>
        <w:rPr>
          <w:rFonts w:ascii="Arial" w:hAnsi="Arial" w:cs="Arial"/>
          <w:sz w:val="22"/>
          <w:szCs w:val="22"/>
        </w:rPr>
      </w:pPr>
      <w:r w:rsidRPr="001F6179">
        <w:rPr>
          <w:rFonts w:ascii="Arial" w:hAnsi="Arial" w:cs="Arial"/>
          <w:sz w:val="22"/>
          <w:szCs w:val="22"/>
        </w:rPr>
        <w:t>prawo dostępu do danych osobowych jej dotyczących</w:t>
      </w:r>
    </w:p>
    <w:p w14:paraId="1997328F" w14:textId="77777777" w:rsidR="00CF1779" w:rsidRPr="001F6179" w:rsidRDefault="00CF1779" w:rsidP="00CF1779">
      <w:pPr>
        <w:numPr>
          <w:ilvl w:val="0"/>
          <w:numId w:val="43"/>
        </w:numPr>
        <w:tabs>
          <w:tab w:val="clear" w:pos="360"/>
          <w:tab w:val="num" w:pos="0"/>
        </w:tabs>
        <w:spacing w:line="276" w:lineRule="auto"/>
        <w:ind w:left="720"/>
        <w:jc w:val="both"/>
        <w:rPr>
          <w:rFonts w:ascii="Arial" w:hAnsi="Arial" w:cs="Arial"/>
          <w:sz w:val="22"/>
          <w:szCs w:val="22"/>
        </w:rPr>
      </w:pPr>
      <w:r w:rsidRPr="001F6179">
        <w:rPr>
          <w:rFonts w:ascii="Arial" w:hAnsi="Arial" w:cs="Arial"/>
          <w:sz w:val="22"/>
          <w:szCs w:val="22"/>
        </w:rPr>
        <w:t>prawo do sprostowania danych osobowych</w:t>
      </w:r>
    </w:p>
    <w:p w14:paraId="587B61C1" w14:textId="77777777" w:rsidR="00CF1779" w:rsidRPr="001F6179" w:rsidRDefault="00CF1779" w:rsidP="00CF1779">
      <w:pPr>
        <w:numPr>
          <w:ilvl w:val="0"/>
          <w:numId w:val="43"/>
        </w:numPr>
        <w:tabs>
          <w:tab w:val="clear" w:pos="360"/>
          <w:tab w:val="num" w:pos="0"/>
        </w:tabs>
        <w:spacing w:line="276" w:lineRule="auto"/>
        <w:ind w:left="720"/>
        <w:jc w:val="both"/>
        <w:rPr>
          <w:rFonts w:ascii="Arial" w:hAnsi="Arial" w:cs="Arial"/>
          <w:sz w:val="22"/>
          <w:szCs w:val="22"/>
          <w:shd w:val="clear" w:color="auto" w:fill="FFFFFF"/>
        </w:rPr>
      </w:pPr>
      <w:r w:rsidRPr="001F6179">
        <w:rPr>
          <w:rFonts w:ascii="Arial" w:hAnsi="Arial" w:cs="Arial"/>
          <w:sz w:val="22"/>
          <w:szCs w:val="22"/>
        </w:rPr>
        <w:t>prawo do ograniczenia przetwarzania danych osobowych</w:t>
      </w:r>
      <w:bookmarkEnd w:id="5"/>
    </w:p>
    <w:p w14:paraId="1061FFBC" w14:textId="77777777" w:rsidR="00CF1779" w:rsidRPr="001F6179" w:rsidRDefault="00CF1779" w:rsidP="00CF1779">
      <w:pPr>
        <w:numPr>
          <w:ilvl w:val="0"/>
          <w:numId w:val="43"/>
        </w:numPr>
        <w:tabs>
          <w:tab w:val="clear" w:pos="360"/>
          <w:tab w:val="num" w:pos="0"/>
        </w:tabs>
        <w:spacing w:line="276" w:lineRule="auto"/>
        <w:ind w:left="720"/>
        <w:jc w:val="both"/>
        <w:rPr>
          <w:rFonts w:ascii="Arial" w:hAnsi="Arial" w:cs="Arial"/>
          <w:sz w:val="22"/>
          <w:szCs w:val="22"/>
          <w:shd w:val="clear" w:color="auto" w:fill="FFFFFF"/>
        </w:rPr>
      </w:pPr>
      <w:r w:rsidRPr="001F6179">
        <w:rPr>
          <w:rFonts w:ascii="Arial" w:hAnsi="Arial" w:cs="Arial"/>
          <w:sz w:val="22"/>
          <w:szCs w:val="22"/>
        </w:rPr>
        <w:t xml:space="preserve">prawo do sprzeciwu </w:t>
      </w:r>
    </w:p>
    <w:p w14:paraId="1A9C81E0" w14:textId="77777777" w:rsidR="00CF1779" w:rsidRPr="001F6179" w:rsidRDefault="00CF1779" w:rsidP="00CF1779">
      <w:pPr>
        <w:spacing w:line="276" w:lineRule="auto"/>
        <w:ind w:left="720"/>
        <w:jc w:val="both"/>
        <w:rPr>
          <w:rFonts w:ascii="Arial" w:hAnsi="Arial" w:cs="Arial"/>
          <w:sz w:val="22"/>
          <w:szCs w:val="22"/>
          <w:shd w:val="clear" w:color="auto" w:fill="FFFFFF"/>
        </w:rPr>
      </w:pPr>
    </w:p>
    <w:p w14:paraId="012F3928" w14:textId="77777777" w:rsidR="00CF1779" w:rsidRPr="001F6179" w:rsidRDefault="00CF1779" w:rsidP="00CF1779">
      <w:pPr>
        <w:spacing w:line="276" w:lineRule="auto"/>
        <w:jc w:val="both"/>
        <w:rPr>
          <w:rFonts w:ascii="Arial" w:hAnsi="Arial" w:cs="Arial"/>
          <w:b/>
          <w:sz w:val="22"/>
          <w:szCs w:val="22"/>
          <w:shd w:val="clear" w:color="auto" w:fill="FFFFFF"/>
        </w:rPr>
      </w:pPr>
      <w:r w:rsidRPr="001F6179">
        <w:rPr>
          <w:rFonts w:ascii="Arial" w:hAnsi="Arial" w:cs="Arial"/>
          <w:bCs/>
          <w:sz w:val="22"/>
          <w:szCs w:val="22"/>
          <w:shd w:val="clear" w:color="auto" w:fill="FFFFFF"/>
        </w:rPr>
        <w:t>7.</w:t>
      </w:r>
      <w:r w:rsidRPr="001F6179">
        <w:rPr>
          <w:rFonts w:ascii="Arial" w:hAnsi="Arial" w:cs="Arial"/>
          <w:sz w:val="22"/>
          <w:szCs w:val="22"/>
          <w:shd w:val="clear" w:color="auto" w:fill="FFFFFF"/>
        </w:rPr>
        <w:t xml:space="preserve"> </w:t>
      </w:r>
      <w:r w:rsidRPr="001F6179">
        <w:rPr>
          <w:rFonts w:ascii="Arial" w:hAnsi="Arial" w:cs="Arial"/>
          <w:sz w:val="22"/>
          <w:szCs w:val="22"/>
        </w:rPr>
        <w:t>Ma Pani/Pan prawo do wniesienia skargi do Prezesa Urzędu Ochrony Danych Osobowych.</w:t>
      </w:r>
    </w:p>
    <w:p w14:paraId="0BB071A6" w14:textId="77777777" w:rsidR="00CF1779" w:rsidRPr="001F6179" w:rsidRDefault="00CF1779" w:rsidP="00CF1779">
      <w:pPr>
        <w:spacing w:line="276" w:lineRule="auto"/>
        <w:jc w:val="both"/>
        <w:rPr>
          <w:rFonts w:ascii="Arial" w:hAnsi="Arial" w:cs="Arial"/>
          <w:b/>
          <w:sz w:val="22"/>
          <w:szCs w:val="22"/>
          <w:shd w:val="clear" w:color="auto" w:fill="FFFFFF"/>
        </w:rPr>
      </w:pPr>
    </w:p>
    <w:p w14:paraId="0B04B70A" w14:textId="77777777" w:rsidR="00CF1779" w:rsidRPr="001F6179" w:rsidRDefault="00CF1779" w:rsidP="00CF1779">
      <w:pPr>
        <w:spacing w:line="276" w:lineRule="auto"/>
        <w:jc w:val="both"/>
        <w:rPr>
          <w:rFonts w:ascii="Arial" w:hAnsi="Arial" w:cs="Arial"/>
          <w:sz w:val="22"/>
          <w:szCs w:val="22"/>
          <w:shd w:val="clear" w:color="auto" w:fill="FFFFFF"/>
        </w:rPr>
      </w:pPr>
      <w:r w:rsidRPr="001F6179">
        <w:rPr>
          <w:rFonts w:ascii="Arial" w:hAnsi="Arial" w:cs="Arial"/>
          <w:bCs/>
          <w:sz w:val="22"/>
          <w:szCs w:val="22"/>
          <w:shd w:val="clear" w:color="auto" w:fill="FFFFFF"/>
        </w:rPr>
        <w:t>8.</w:t>
      </w:r>
      <w:r w:rsidRPr="001F6179">
        <w:rPr>
          <w:rFonts w:ascii="Arial" w:hAnsi="Arial" w:cs="Arial"/>
          <w:sz w:val="22"/>
          <w:szCs w:val="22"/>
          <w:shd w:val="clear" w:color="auto" w:fill="FFFFFF"/>
        </w:rPr>
        <w:t xml:space="preserve"> Podanie danych przez osobę, której dane dotyczą, jest dobrowolne, lecz niezbędne do realizacji umowy. </w:t>
      </w:r>
    </w:p>
    <w:p w14:paraId="4EEEAF6B" w14:textId="77777777" w:rsidR="00CF1779" w:rsidRPr="001F6179" w:rsidRDefault="00CF1779" w:rsidP="00CF1779">
      <w:pPr>
        <w:tabs>
          <w:tab w:val="left" w:pos="2160"/>
        </w:tabs>
        <w:autoSpaceDE w:val="0"/>
        <w:spacing w:line="276" w:lineRule="auto"/>
        <w:ind w:left="360"/>
        <w:jc w:val="both"/>
        <w:rPr>
          <w:rFonts w:ascii="Arial" w:hAnsi="Arial" w:cs="Arial"/>
          <w:sz w:val="22"/>
          <w:szCs w:val="22"/>
          <w:shd w:val="clear" w:color="auto" w:fill="FFFFFF"/>
        </w:rPr>
      </w:pPr>
    </w:p>
    <w:p w14:paraId="35CC8795" w14:textId="77777777" w:rsidR="00CF1779" w:rsidRPr="001F6179" w:rsidRDefault="00CF1779" w:rsidP="00CF1779">
      <w:pPr>
        <w:rPr>
          <w:rFonts w:ascii="Arial" w:hAnsi="Arial" w:cs="Arial"/>
          <w:sz w:val="22"/>
          <w:szCs w:val="22"/>
        </w:rPr>
      </w:pPr>
      <w:r w:rsidRPr="001F6179">
        <w:rPr>
          <w:rFonts w:ascii="Arial" w:hAnsi="Arial" w:cs="Arial"/>
          <w:sz w:val="22"/>
          <w:szCs w:val="22"/>
        </w:rPr>
        <w:t>9. Pani/Pana dane nie będą podlegać zautomatyzowanemu podejmowaniu decyzji, w tym profilowaniu</w:t>
      </w:r>
    </w:p>
    <w:p w14:paraId="027A29E9" w14:textId="77777777" w:rsidR="00CF1779" w:rsidRPr="00510599" w:rsidRDefault="00CF1779" w:rsidP="00CF1779">
      <w:pPr>
        <w:rPr>
          <w:sz w:val="22"/>
          <w:szCs w:val="22"/>
        </w:rPr>
      </w:pPr>
      <w:r w:rsidRPr="00510599">
        <w:rPr>
          <w:sz w:val="22"/>
          <w:szCs w:val="22"/>
        </w:rPr>
        <w:t xml:space="preserve"> </w:t>
      </w:r>
    </w:p>
    <w:p w14:paraId="626511CE" w14:textId="77777777" w:rsidR="00470C89" w:rsidRPr="005B0375" w:rsidRDefault="00470C89" w:rsidP="00470C89">
      <w:pPr>
        <w:pStyle w:val="Akapitzlist"/>
        <w:rPr>
          <w:rFonts w:asciiTheme="minorHAnsi" w:hAnsiTheme="minorHAnsi" w:cstheme="minorHAnsi"/>
          <w:sz w:val="22"/>
          <w:szCs w:val="22"/>
          <w:shd w:val="clear" w:color="auto" w:fill="FFFFFF"/>
        </w:rPr>
      </w:pPr>
    </w:p>
    <w:p w14:paraId="60CCC012" w14:textId="0F22ECDF" w:rsidR="00CF1779" w:rsidRDefault="00CF1779">
      <w:pPr>
        <w:suppressAutoHyphens w:val="0"/>
        <w:spacing w:after="200" w:line="276" w:lineRule="auto"/>
        <w:rPr>
          <w:rFonts w:ascii="Arial" w:hAnsi="Arial" w:cs="Arial"/>
          <w:sz w:val="22"/>
          <w:szCs w:val="22"/>
          <w:shd w:val="clear" w:color="auto" w:fill="FFFFFF"/>
          <w:lang w:eastAsia="pl-PL"/>
        </w:rPr>
      </w:pPr>
      <w:r>
        <w:rPr>
          <w:rFonts w:ascii="Arial" w:hAnsi="Arial" w:cs="Arial"/>
          <w:sz w:val="22"/>
          <w:szCs w:val="22"/>
          <w:shd w:val="clear" w:color="auto" w:fill="FFFFFF"/>
        </w:rPr>
        <w:br w:type="page"/>
      </w:r>
    </w:p>
    <w:p w14:paraId="5A401BC4" w14:textId="1499D60A" w:rsidR="009677D0" w:rsidRDefault="00470C89" w:rsidP="00EE0106">
      <w:pPr>
        <w:pStyle w:val="Akapitzlist"/>
        <w:ind w:left="6384" w:firstLine="696"/>
        <w:jc w:val="right"/>
        <w:rPr>
          <w:rFonts w:ascii="Arial" w:hAnsi="Arial" w:cs="Arial"/>
          <w:b/>
          <w:bCs/>
          <w:sz w:val="22"/>
          <w:szCs w:val="22"/>
          <w:shd w:val="clear" w:color="auto" w:fill="FFFFFF"/>
        </w:rPr>
      </w:pPr>
      <w:r w:rsidRPr="00470C89">
        <w:rPr>
          <w:rFonts w:ascii="Arial" w:hAnsi="Arial" w:cs="Arial"/>
          <w:b/>
          <w:bCs/>
          <w:sz w:val="22"/>
          <w:szCs w:val="22"/>
          <w:shd w:val="clear" w:color="auto" w:fill="FFFFFF"/>
        </w:rPr>
        <w:lastRenderedPageBreak/>
        <w:t xml:space="preserve">Załącznik nr </w:t>
      </w:r>
      <w:r w:rsidR="007E0044">
        <w:rPr>
          <w:rFonts w:ascii="Arial" w:hAnsi="Arial" w:cs="Arial"/>
          <w:b/>
          <w:bCs/>
          <w:sz w:val="22"/>
          <w:szCs w:val="22"/>
          <w:shd w:val="clear" w:color="auto" w:fill="FFFFFF"/>
        </w:rPr>
        <w:t>5</w:t>
      </w:r>
    </w:p>
    <w:p w14:paraId="75FCC08C" w14:textId="77777777" w:rsidR="001F6179" w:rsidRPr="001F6179" w:rsidRDefault="001F6179" w:rsidP="001F6179">
      <w:pPr>
        <w:pStyle w:val="Akapitzlist"/>
        <w:ind w:left="6384" w:firstLine="696"/>
        <w:rPr>
          <w:rFonts w:ascii="Arial" w:hAnsi="Arial" w:cs="Arial"/>
          <w:b/>
          <w:bCs/>
          <w:sz w:val="22"/>
          <w:szCs w:val="22"/>
          <w:shd w:val="clear" w:color="auto" w:fill="FFFFFF"/>
        </w:rPr>
      </w:pPr>
    </w:p>
    <w:tbl>
      <w:tblPr>
        <w:tblStyle w:val="TableGrid"/>
        <w:tblW w:w="10675" w:type="dxa"/>
        <w:tblInd w:w="-833" w:type="dxa"/>
        <w:tblCellMar>
          <w:top w:w="45" w:type="dxa"/>
          <w:left w:w="38" w:type="dxa"/>
          <w:right w:w="2" w:type="dxa"/>
        </w:tblCellMar>
        <w:tblLook w:val="04A0" w:firstRow="1" w:lastRow="0" w:firstColumn="1" w:lastColumn="0" w:noHBand="0" w:noVBand="1"/>
      </w:tblPr>
      <w:tblGrid>
        <w:gridCol w:w="463"/>
        <w:gridCol w:w="1757"/>
        <w:gridCol w:w="1772"/>
        <w:gridCol w:w="845"/>
        <w:gridCol w:w="5838"/>
      </w:tblGrid>
      <w:tr w:rsidR="009677D0" w14:paraId="0990D835" w14:textId="37BD67FF" w:rsidTr="009677D0">
        <w:trPr>
          <w:trHeight w:val="288"/>
        </w:trPr>
        <w:tc>
          <w:tcPr>
            <w:tcW w:w="463" w:type="dxa"/>
            <w:tcBorders>
              <w:top w:val="single" w:sz="8" w:space="0" w:color="000000"/>
              <w:left w:val="single" w:sz="8" w:space="0" w:color="000000"/>
              <w:bottom w:val="single" w:sz="8" w:space="0" w:color="000000"/>
              <w:right w:val="single" w:sz="8" w:space="0" w:color="000000"/>
            </w:tcBorders>
          </w:tcPr>
          <w:p w14:paraId="68761288" w14:textId="77777777" w:rsidR="009677D0" w:rsidRPr="001F6179" w:rsidRDefault="009677D0">
            <w:pPr>
              <w:rPr>
                <w:rFonts w:ascii="Arial" w:hAnsi="Arial" w:cs="Arial"/>
                <w:sz w:val="22"/>
                <w:szCs w:val="22"/>
              </w:rPr>
            </w:pPr>
            <w:r w:rsidRPr="001F6179">
              <w:rPr>
                <w:rFonts w:ascii="Arial" w:eastAsia="Calibri" w:hAnsi="Arial" w:cs="Arial"/>
                <w:sz w:val="22"/>
                <w:szCs w:val="22"/>
              </w:rPr>
              <w:t>L.p.</w:t>
            </w:r>
          </w:p>
        </w:tc>
        <w:tc>
          <w:tcPr>
            <w:tcW w:w="3529" w:type="dxa"/>
            <w:gridSpan w:val="2"/>
            <w:tcBorders>
              <w:top w:val="single" w:sz="8" w:space="0" w:color="000000"/>
              <w:left w:val="single" w:sz="8" w:space="0" w:color="000000"/>
              <w:bottom w:val="single" w:sz="8" w:space="0" w:color="000000"/>
              <w:right w:val="single" w:sz="8" w:space="0" w:color="000000"/>
            </w:tcBorders>
          </w:tcPr>
          <w:p w14:paraId="14B1CD91" w14:textId="77777777" w:rsidR="009677D0" w:rsidRPr="001F6179" w:rsidRDefault="009677D0">
            <w:pPr>
              <w:ind w:right="20"/>
              <w:jc w:val="center"/>
              <w:rPr>
                <w:rFonts w:ascii="Arial" w:hAnsi="Arial" w:cs="Arial"/>
                <w:sz w:val="22"/>
                <w:szCs w:val="22"/>
              </w:rPr>
            </w:pPr>
            <w:r w:rsidRPr="001F6179">
              <w:rPr>
                <w:rFonts w:ascii="Arial" w:eastAsia="Calibri" w:hAnsi="Arial" w:cs="Arial"/>
                <w:sz w:val="22"/>
                <w:szCs w:val="22"/>
              </w:rPr>
              <w:t>Nazwa badania</w:t>
            </w:r>
          </w:p>
        </w:tc>
        <w:tc>
          <w:tcPr>
            <w:tcW w:w="6683" w:type="dxa"/>
            <w:gridSpan w:val="2"/>
            <w:tcBorders>
              <w:top w:val="single" w:sz="8" w:space="0" w:color="000000"/>
              <w:left w:val="single" w:sz="8" w:space="0" w:color="000000"/>
              <w:bottom w:val="single" w:sz="8" w:space="0" w:color="000000"/>
              <w:right w:val="single" w:sz="8" w:space="0" w:color="000000"/>
            </w:tcBorders>
          </w:tcPr>
          <w:p w14:paraId="0427E535" w14:textId="77777777" w:rsidR="009677D0" w:rsidRPr="001F6179" w:rsidRDefault="009677D0">
            <w:pPr>
              <w:ind w:right="18"/>
              <w:jc w:val="center"/>
              <w:rPr>
                <w:rFonts w:ascii="Arial" w:hAnsi="Arial" w:cs="Arial"/>
                <w:sz w:val="22"/>
                <w:szCs w:val="22"/>
              </w:rPr>
            </w:pPr>
            <w:r w:rsidRPr="001F6179">
              <w:rPr>
                <w:rFonts w:ascii="Arial" w:eastAsia="Calibri" w:hAnsi="Arial" w:cs="Arial"/>
                <w:sz w:val="22"/>
                <w:szCs w:val="22"/>
              </w:rPr>
              <w:t>ICD-9</w:t>
            </w:r>
          </w:p>
        </w:tc>
      </w:tr>
      <w:tr w:rsidR="009677D0" w14:paraId="34739C9B" w14:textId="03316478" w:rsidTr="009677D0">
        <w:trPr>
          <w:trHeight w:val="288"/>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14C31457" w14:textId="77777777" w:rsidR="009677D0" w:rsidRPr="001F6179" w:rsidRDefault="009677D0">
            <w:pPr>
              <w:ind w:left="120"/>
              <w:rPr>
                <w:rFonts w:ascii="Arial" w:hAnsi="Arial" w:cs="Arial"/>
                <w:sz w:val="22"/>
                <w:szCs w:val="22"/>
              </w:rPr>
            </w:pPr>
            <w:r w:rsidRPr="001F6179">
              <w:rPr>
                <w:rFonts w:ascii="Arial" w:eastAsia="Calibri" w:hAnsi="Arial" w:cs="Arial"/>
                <w:sz w:val="22"/>
                <w:szCs w:val="22"/>
              </w:rPr>
              <w:t>1.</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1AF01218" w14:textId="77777777" w:rsidR="009677D0" w:rsidRPr="001F6179" w:rsidRDefault="009677D0">
            <w:pPr>
              <w:rPr>
                <w:rFonts w:ascii="Arial" w:hAnsi="Arial" w:cs="Arial"/>
                <w:sz w:val="22"/>
                <w:szCs w:val="22"/>
              </w:rPr>
            </w:pPr>
            <w:r w:rsidRPr="001F6179">
              <w:rPr>
                <w:rFonts w:ascii="Arial" w:eastAsia="Calibri" w:hAnsi="Arial" w:cs="Arial"/>
                <w:sz w:val="22"/>
                <w:szCs w:val="22"/>
              </w:rPr>
              <w:t>EEG</w:t>
            </w:r>
          </w:p>
        </w:tc>
        <w:tc>
          <w:tcPr>
            <w:tcW w:w="1772" w:type="dxa"/>
            <w:vMerge w:val="restart"/>
            <w:tcBorders>
              <w:top w:val="single" w:sz="8" w:space="0" w:color="000000"/>
              <w:left w:val="single" w:sz="8" w:space="0" w:color="000000"/>
              <w:bottom w:val="single" w:sz="8" w:space="0" w:color="000000"/>
              <w:right w:val="single" w:sz="8" w:space="0" w:color="000000"/>
            </w:tcBorders>
            <w:vAlign w:val="center"/>
          </w:tcPr>
          <w:p w14:paraId="06F2D6F3" w14:textId="77777777" w:rsidR="009677D0" w:rsidRPr="001F6179" w:rsidRDefault="009677D0">
            <w:pPr>
              <w:rPr>
                <w:rFonts w:ascii="Arial" w:hAnsi="Arial" w:cs="Arial"/>
                <w:sz w:val="22"/>
                <w:szCs w:val="22"/>
              </w:rPr>
            </w:pPr>
            <w:r w:rsidRPr="001F6179">
              <w:rPr>
                <w:rFonts w:ascii="Arial" w:eastAsia="Calibri" w:hAnsi="Arial" w:cs="Arial"/>
                <w:sz w:val="22"/>
                <w:szCs w:val="22"/>
              </w:rPr>
              <w:t>Dzieci</w:t>
            </w:r>
          </w:p>
        </w:tc>
        <w:tc>
          <w:tcPr>
            <w:tcW w:w="845" w:type="dxa"/>
            <w:tcBorders>
              <w:top w:val="single" w:sz="8" w:space="0" w:color="000000"/>
              <w:left w:val="single" w:sz="8" w:space="0" w:color="000000"/>
              <w:bottom w:val="single" w:sz="8" w:space="0" w:color="000000"/>
              <w:right w:val="single" w:sz="8" w:space="0" w:color="000000"/>
            </w:tcBorders>
          </w:tcPr>
          <w:p w14:paraId="2D2CCC8B" w14:textId="77777777" w:rsidR="009677D0" w:rsidRPr="001F6179" w:rsidRDefault="009677D0">
            <w:pPr>
              <w:rPr>
                <w:rFonts w:ascii="Arial" w:hAnsi="Arial" w:cs="Arial"/>
                <w:sz w:val="22"/>
                <w:szCs w:val="22"/>
              </w:rPr>
            </w:pPr>
            <w:r w:rsidRPr="001F6179">
              <w:rPr>
                <w:rFonts w:ascii="Arial" w:eastAsia="Calibri" w:hAnsi="Arial" w:cs="Arial"/>
                <w:sz w:val="22"/>
                <w:szCs w:val="22"/>
              </w:rPr>
              <w:t>89.141</w:t>
            </w:r>
          </w:p>
        </w:tc>
        <w:tc>
          <w:tcPr>
            <w:tcW w:w="5838" w:type="dxa"/>
            <w:tcBorders>
              <w:top w:val="single" w:sz="8" w:space="0" w:color="000000"/>
              <w:left w:val="single" w:sz="8" w:space="0" w:color="000000"/>
              <w:bottom w:val="single" w:sz="8" w:space="0" w:color="000000"/>
              <w:right w:val="single" w:sz="8" w:space="0" w:color="000000"/>
            </w:tcBorders>
          </w:tcPr>
          <w:p w14:paraId="2AAFC70A" w14:textId="77777777" w:rsidR="009677D0" w:rsidRPr="001F6179" w:rsidRDefault="009677D0">
            <w:pPr>
              <w:rPr>
                <w:rFonts w:ascii="Arial" w:hAnsi="Arial" w:cs="Arial"/>
                <w:sz w:val="22"/>
                <w:szCs w:val="22"/>
              </w:rPr>
            </w:pPr>
            <w:r w:rsidRPr="001F6179">
              <w:rPr>
                <w:rFonts w:ascii="Arial" w:eastAsia="Calibri" w:hAnsi="Arial" w:cs="Arial"/>
                <w:sz w:val="22"/>
                <w:szCs w:val="22"/>
              </w:rPr>
              <w:t>Elektroencefalografia (EEG)</w:t>
            </w:r>
          </w:p>
        </w:tc>
      </w:tr>
      <w:tr w:rsidR="009677D0" w14:paraId="241A97D9" w14:textId="191DCBF5" w:rsidTr="009677D0">
        <w:trPr>
          <w:trHeight w:val="288"/>
        </w:trPr>
        <w:tc>
          <w:tcPr>
            <w:tcW w:w="0" w:type="auto"/>
            <w:vMerge/>
            <w:tcBorders>
              <w:top w:val="nil"/>
              <w:left w:val="single" w:sz="8" w:space="0" w:color="000000"/>
              <w:bottom w:val="single" w:sz="8" w:space="0" w:color="000000"/>
              <w:right w:val="single" w:sz="8" w:space="0" w:color="000000"/>
            </w:tcBorders>
          </w:tcPr>
          <w:p w14:paraId="524BB535"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3D73965C"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165C14AD"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6591EEBD" w14:textId="77777777" w:rsidR="009677D0" w:rsidRPr="001F6179" w:rsidRDefault="009677D0">
            <w:pPr>
              <w:rPr>
                <w:rFonts w:ascii="Arial" w:hAnsi="Arial" w:cs="Arial"/>
                <w:sz w:val="22"/>
                <w:szCs w:val="22"/>
              </w:rPr>
            </w:pPr>
            <w:r w:rsidRPr="001F6179">
              <w:rPr>
                <w:rFonts w:ascii="Arial" w:eastAsia="Calibri" w:hAnsi="Arial" w:cs="Arial"/>
                <w:sz w:val="22"/>
                <w:szCs w:val="22"/>
              </w:rPr>
              <w:t>89.192</w:t>
            </w:r>
          </w:p>
        </w:tc>
        <w:tc>
          <w:tcPr>
            <w:tcW w:w="5838" w:type="dxa"/>
            <w:tcBorders>
              <w:top w:val="single" w:sz="8" w:space="0" w:color="000000"/>
              <w:left w:val="single" w:sz="8" w:space="0" w:color="000000"/>
              <w:bottom w:val="single" w:sz="8" w:space="0" w:color="000000"/>
              <w:right w:val="single" w:sz="8" w:space="0" w:color="000000"/>
            </w:tcBorders>
          </w:tcPr>
          <w:p w14:paraId="2A80A3D9" w14:textId="77777777" w:rsidR="009677D0" w:rsidRPr="001F6179" w:rsidRDefault="009677D0">
            <w:pPr>
              <w:rPr>
                <w:rFonts w:ascii="Arial" w:hAnsi="Arial" w:cs="Arial"/>
                <w:sz w:val="22"/>
                <w:szCs w:val="22"/>
              </w:rPr>
            </w:pPr>
            <w:r w:rsidRPr="001F6179">
              <w:rPr>
                <w:rFonts w:ascii="Arial" w:eastAsia="Calibri" w:hAnsi="Arial" w:cs="Arial"/>
                <w:sz w:val="22"/>
                <w:szCs w:val="22"/>
              </w:rPr>
              <w:t>Video EEG</w:t>
            </w:r>
          </w:p>
        </w:tc>
      </w:tr>
      <w:tr w:rsidR="009677D0" w14:paraId="0FBD2A86" w14:textId="7D90CB2C" w:rsidTr="009677D0">
        <w:trPr>
          <w:trHeight w:val="288"/>
        </w:trPr>
        <w:tc>
          <w:tcPr>
            <w:tcW w:w="463" w:type="dxa"/>
            <w:tcBorders>
              <w:top w:val="single" w:sz="8" w:space="0" w:color="000000"/>
              <w:left w:val="single" w:sz="8" w:space="0" w:color="000000"/>
              <w:bottom w:val="single" w:sz="8" w:space="0" w:color="000000"/>
              <w:right w:val="single" w:sz="8" w:space="0" w:color="000000"/>
            </w:tcBorders>
          </w:tcPr>
          <w:p w14:paraId="2B401568" w14:textId="77777777" w:rsidR="009677D0" w:rsidRPr="001F6179" w:rsidRDefault="009677D0">
            <w:pPr>
              <w:ind w:left="120"/>
              <w:rPr>
                <w:rFonts w:ascii="Arial" w:hAnsi="Arial" w:cs="Arial"/>
                <w:sz w:val="22"/>
                <w:szCs w:val="22"/>
              </w:rPr>
            </w:pPr>
            <w:r w:rsidRPr="001F6179">
              <w:rPr>
                <w:rFonts w:ascii="Arial" w:eastAsia="Calibri" w:hAnsi="Arial" w:cs="Arial"/>
                <w:sz w:val="22"/>
                <w:szCs w:val="22"/>
              </w:rPr>
              <w:t>2.</w:t>
            </w:r>
          </w:p>
        </w:tc>
        <w:tc>
          <w:tcPr>
            <w:tcW w:w="1757" w:type="dxa"/>
            <w:tcBorders>
              <w:top w:val="single" w:sz="8" w:space="0" w:color="000000"/>
              <w:left w:val="single" w:sz="8" w:space="0" w:color="000000"/>
              <w:bottom w:val="single" w:sz="8" w:space="0" w:color="000000"/>
              <w:right w:val="single" w:sz="8" w:space="0" w:color="000000"/>
            </w:tcBorders>
          </w:tcPr>
          <w:p w14:paraId="54820BC0" w14:textId="77777777" w:rsidR="009677D0" w:rsidRPr="001F6179" w:rsidRDefault="009677D0">
            <w:pPr>
              <w:rPr>
                <w:rFonts w:ascii="Arial" w:hAnsi="Arial" w:cs="Arial"/>
                <w:sz w:val="22"/>
                <w:szCs w:val="22"/>
              </w:rPr>
            </w:pPr>
            <w:r w:rsidRPr="001F6179">
              <w:rPr>
                <w:rFonts w:ascii="Arial" w:eastAsia="Calibri" w:hAnsi="Arial" w:cs="Arial"/>
                <w:sz w:val="22"/>
                <w:szCs w:val="22"/>
              </w:rPr>
              <w:t>EEG</w:t>
            </w:r>
          </w:p>
        </w:tc>
        <w:tc>
          <w:tcPr>
            <w:tcW w:w="1772" w:type="dxa"/>
            <w:tcBorders>
              <w:top w:val="single" w:sz="8" w:space="0" w:color="000000"/>
              <w:left w:val="single" w:sz="8" w:space="0" w:color="000000"/>
              <w:bottom w:val="single" w:sz="8" w:space="0" w:color="000000"/>
              <w:right w:val="single" w:sz="8" w:space="0" w:color="000000"/>
            </w:tcBorders>
          </w:tcPr>
          <w:p w14:paraId="1C099DD8" w14:textId="77777777" w:rsidR="009677D0" w:rsidRPr="001F6179" w:rsidRDefault="009677D0">
            <w:pPr>
              <w:rPr>
                <w:rFonts w:ascii="Arial" w:hAnsi="Arial" w:cs="Arial"/>
                <w:sz w:val="22"/>
                <w:szCs w:val="22"/>
              </w:rPr>
            </w:pPr>
            <w:r w:rsidRPr="001F6179">
              <w:rPr>
                <w:rFonts w:ascii="Arial" w:eastAsia="Calibri" w:hAnsi="Arial" w:cs="Arial"/>
                <w:sz w:val="22"/>
                <w:szCs w:val="22"/>
              </w:rPr>
              <w:t>Dorośli</w:t>
            </w:r>
          </w:p>
        </w:tc>
        <w:tc>
          <w:tcPr>
            <w:tcW w:w="845" w:type="dxa"/>
            <w:tcBorders>
              <w:top w:val="single" w:sz="8" w:space="0" w:color="000000"/>
              <w:left w:val="single" w:sz="8" w:space="0" w:color="000000"/>
              <w:bottom w:val="single" w:sz="8" w:space="0" w:color="000000"/>
              <w:right w:val="single" w:sz="8" w:space="0" w:color="000000"/>
            </w:tcBorders>
          </w:tcPr>
          <w:p w14:paraId="37F919D2" w14:textId="77777777" w:rsidR="009677D0" w:rsidRPr="001F6179" w:rsidRDefault="009677D0">
            <w:pPr>
              <w:rPr>
                <w:rFonts w:ascii="Arial" w:hAnsi="Arial" w:cs="Arial"/>
                <w:sz w:val="22"/>
                <w:szCs w:val="22"/>
              </w:rPr>
            </w:pPr>
            <w:r w:rsidRPr="001F6179">
              <w:rPr>
                <w:rFonts w:ascii="Arial" w:eastAsia="Calibri" w:hAnsi="Arial" w:cs="Arial"/>
                <w:sz w:val="22"/>
                <w:szCs w:val="22"/>
              </w:rPr>
              <w:t>89.141</w:t>
            </w:r>
          </w:p>
        </w:tc>
        <w:tc>
          <w:tcPr>
            <w:tcW w:w="5838" w:type="dxa"/>
            <w:tcBorders>
              <w:top w:val="single" w:sz="8" w:space="0" w:color="000000"/>
              <w:left w:val="single" w:sz="8" w:space="0" w:color="000000"/>
              <w:bottom w:val="single" w:sz="8" w:space="0" w:color="000000"/>
              <w:right w:val="single" w:sz="8" w:space="0" w:color="000000"/>
            </w:tcBorders>
          </w:tcPr>
          <w:p w14:paraId="6A606986" w14:textId="77777777" w:rsidR="009677D0" w:rsidRPr="001F6179" w:rsidRDefault="009677D0">
            <w:pPr>
              <w:rPr>
                <w:rFonts w:ascii="Arial" w:hAnsi="Arial" w:cs="Arial"/>
                <w:sz w:val="22"/>
                <w:szCs w:val="22"/>
              </w:rPr>
            </w:pPr>
            <w:r w:rsidRPr="001F6179">
              <w:rPr>
                <w:rFonts w:ascii="Arial" w:eastAsia="Calibri" w:hAnsi="Arial" w:cs="Arial"/>
                <w:sz w:val="22"/>
                <w:szCs w:val="22"/>
              </w:rPr>
              <w:t>Elektroencefalografia (EEG)</w:t>
            </w:r>
          </w:p>
        </w:tc>
      </w:tr>
      <w:tr w:rsidR="009677D0" w14:paraId="0F216FA8" w14:textId="4A4B09E1" w:rsidTr="009677D0">
        <w:trPr>
          <w:trHeight w:val="288"/>
        </w:trPr>
        <w:tc>
          <w:tcPr>
            <w:tcW w:w="463" w:type="dxa"/>
            <w:tcBorders>
              <w:top w:val="single" w:sz="8" w:space="0" w:color="000000"/>
              <w:left w:val="single" w:sz="8" w:space="0" w:color="000000"/>
              <w:bottom w:val="single" w:sz="8" w:space="0" w:color="000000"/>
              <w:right w:val="single" w:sz="8" w:space="0" w:color="000000"/>
            </w:tcBorders>
          </w:tcPr>
          <w:p w14:paraId="67151F48" w14:textId="77777777" w:rsidR="009677D0" w:rsidRPr="001F6179" w:rsidRDefault="009677D0">
            <w:pPr>
              <w:ind w:left="120"/>
              <w:rPr>
                <w:rFonts w:ascii="Arial" w:hAnsi="Arial" w:cs="Arial"/>
                <w:sz w:val="22"/>
                <w:szCs w:val="22"/>
              </w:rPr>
            </w:pPr>
            <w:r w:rsidRPr="001F6179">
              <w:rPr>
                <w:rFonts w:ascii="Arial" w:eastAsia="Calibri" w:hAnsi="Arial" w:cs="Arial"/>
                <w:sz w:val="22"/>
                <w:szCs w:val="22"/>
              </w:rPr>
              <w:t>3.</w:t>
            </w:r>
          </w:p>
        </w:tc>
        <w:tc>
          <w:tcPr>
            <w:tcW w:w="1757" w:type="dxa"/>
            <w:tcBorders>
              <w:top w:val="single" w:sz="8" w:space="0" w:color="000000"/>
              <w:left w:val="single" w:sz="8" w:space="0" w:color="000000"/>
              <w:bottom w:val="single" w:sz="8" w:space="0" w:color="000000"/>
              <w:right w:val="single" w:sz="8" w:space="0" w:color="000000"/>
            </w:tcBorders>
          </w:tcPr>
          <w:p w14:paraId="305E0DBC" w14:textId="77777777" w:rsidR="009677D0" w:rsidRPr="001F6179" w:rsidRDefault="009677D0">
            <w:pPr>
              <w:rPr>
                <w:rFonts w:ascii="Arial" w:hAnsi="Arial" w:cs="Arial"/>
                <w:sz w:val="22"/>
                <w:szCs w:val="22"/>
              </w:rPr>
            </w:pPr>
            <w:r w:rsidRPr="001F6179">
              <w:rPr>
                <w:rFonts w:ascii="Arial" w:eastAsia="Calibri" w:hAnsi="Arial" w:cs="Arial"/>
                <w:sz w:val="22"/>
                <w:szCs w:val="22"/>
              </w:rPr>
              <w:t>USG</w:t>
            </w:r>
          </w:p>
        </w:tc>
        <w:tc>
          <w:tcPr>
            <w:tcW w:w="1772" w:type="dxa"/>
            <w:tcBorders>
              <w:top w:val="single" w:sz="8" w:space="0" w:color="000000"/>
              <w:left w:val="single" w:sz="8" w:space="0" w:color="000000"/>
              <w:bottom w:val="single" w:sz="8" w:space="0" w:color="000000"/>
              <w:right w:val="single" w:sz="8" w:space="0" w:color="000000"/>
            </w:tcBorders>
          </w:tcPr>
          <w:p w14:paraId="2341B373" w14:textId="77777777" w:rsidR="009677D0" w:rsidRPr="001F6179" w:rsidRDefault="009677D0">
            <w:pPr>
              <w:rPr>
                <w:rFonts w:ascii="Arial" w:hAnsi="Arial" w:cs="Arial"/>
                <w:sz w:val="22"/>
                <w:szCs w:val="22"/>
              </w:rPr>
            </w:pPr>
            <w:r w:rsidRPr="001F6179">
              <w:rPr>
                <w:rFonts w:ascii="Arial" w:eastAsia="Calibri" w:hAnsi="Arial" w:cs="Arial"/>
                <w:sz w:val="22"/>
                <w:szCs w:val="22"/>
              </w:rPr>
              <w:t>Okulistyczne</w:t>
            </w:r>
          </w:p>
        </w:tc>
        <w:tc>
          <w:tcPr>
            <w:tcW w:w="845" w:type="dxa"/>
            <w:tcBorders>
              <w:top w:val="single" w:sz="8" w:space="0" w:color="000000"/>
              <w:left w:val="single" w:sz="8" w:space="0" w:color="000000"/>
              <w:bottom w:val="single" w:sz="8" w:space="0" w:color="000000"/>
              <w:right w:val="single" w:sz="8" w:space="0" w:color="000000"/>
            </w:tcBorders>
          </w:tcPr>
          <w:p w14:paraId="2A8E0790" w14:textId="77777777" w:rsidR="009677D0" w:rsidRPr="001F6179" w:rsidRDefault="009677D0">
            <w:pPr>
              <w:rPr>
                <w:rFonts w:ascii="Arial" w:hAnsi="Arial" w:cs="Arial"/>
                <w:sz w:val="22"/>
                <w:szCs w:val="22"/>
              </w:rPr>
            </w:pPr>
            <w:r w:rsidRPr="001F6179">
              <w:rPr>
                <w:rFonts w:ascii="Arial" w:eastAsia="Calibri" w:hAnsi="Arial" w:cs="Arial"/>
                <w:sz w:val="22"/>
                <w:szCs w:val="22"/>
              </w:rPr>
              <w:t>95.13</w:t>
            </w:r>
          </w:p>
        </w:tc>
        <w:tc>
          <w:tcPr>
            <w:tcW w:w="5838" w:type="dxa"/>
            <w:tcBorders>
              <w:top w:val="single" w:sz="8" w:space="0" w:color="000000"/>
              <w:left w:val="single" w:sz="8" w:space="0" w:color="000000"/>
              <w:bottom w:val="single" w:sz="8" w:space="0" w:color="000000"/>
              <w:right w:val="single" w:sz="8" w:space="0" w:color="000000"/>
            </w:tcBorders>
          </w:tcPr>
          <w:p w14:paraId="25C4EF6A" w14:textId="77777777" w:rsidR="009677D0" w:rsidRPr="001F6179" w:rsidRDefault="009677D0">
            <w:pPr>
              <w:rPr>
                <w:rFonts w:ascii="Arial" w:hAnsi="Arial" w:cs="Arial"/>
                <w:sz w:val="22"/>
                <w:szCs w:val="22"/>
              </w:rPr>
            </w:pPr>
            <w:r w:rsidRPr="001F6179">
              <w:rPr>
                <w:rFonts w:ascii="Arial" w:eastAsia="Calibri" w:hAnsi="Arial" w:cs="Arial"/>
                <w:sz w:val="22"/>
                <w:szCs w:val="22"/>
              </w:rPr>
              <w:t>Badanie USG oka</w:t>
            </w:r>
          </w:p>
        </w:tc>
      </w:tr>
      <w:tr w:rsidR="009677D0" w14:paraId="5ECC407E" w14:textId="54C6ED16" w:rsidTr="009677D0">
        <w:trPr>
          <w:trHeight w:val="288"/>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10C531B6" w14:textId="77777777" w:rsidR="009677D0" w:rsidRPr="001F6179" w:rsidRDefault="009677D0">
            <w:pPr>
              <w:ind w:left="120"/>
              <w:rPr>
                <w:rFonts w:ascii="Arial" w:hAnsi="Arial" w:cs="Arial"/>
                <w:sz w:val="22"/>
                <w:szCs w:val="22"/>
              </w:rPr>
            </w:pPr>
            <w:r w:rsidRPr="001F6179">
              <w:rPr>
                <w:rFonts w:ascii="Arial" w:eastAsia="Calibri" w:hAnsi="Arial" w:cs="Arial"/>
                <w:sz w:val="22"/>
                <w:szCs w:val="22"/>
              </w:rPr>
              <w:t>4.</w:t>
            </w:r>
          </w:p>
        </w:tc>
        <w:tc>
          <w:tcPr>
            <w:tcW w:w="1757" w:type="dxa"/>
            <w:tcBorders>
              <w:top w:val="single" w:sz="8" w:space="0" w:color="000000"/>
              <w:left w:val="single" w:sz="8" w:space="0" w:color="000000"/>
              <w:bottom w:val="single" w:sz="8" w:space="0" w:color="000000"/>
              <w:right w:val="single" w:sz="8" w:space="0" w:color="000000"/>
            </w:tcBorders>
          </w:tcPr>
          <w:p w14:paraId="7810D700" w14:textId="77777777" w:rsidR="009677D0" w:rsidRPr="001F6179" w:rsidRDefault="009677D0">
            <w:pPr>
              <w:rPr>
                <w:rFonts w:ascii="Arial" w:hAnsi="Arial" w:cs="Arial"/>
                <w:sz w:val="22"/>
                <w:szCs w:val="22"/>
              </w:rPr>
            </w:pPr>
            <w:r w:rsidRPr="001F6179">
              <w:rPr>
                <w:rFonts w:ascii="Arial" w:eastAsia="Calibri" w:hAnsi="Arial" w:cs="Arial"/>
                <w:sz w:val="22"/>
                <w:szCs w:val="22"/>
              </w:rPr>
              <w:t>OCT</w:t>
            </w:r>
          </w:p>
        </w:tc>
        <w:tc>
          <w:tcPr>
            <w:tcW w:w="1772" w:type="dxa"/>
            <w:vMerge w:val="restart"/>
            <w:tcBorders>
              <w:top w:val="single" w:sz="8" w:space="0" w:color="000000"/>
              <w:left w:val="single" w:sz="8" w:space="0" w:color="000000"/>
              <w:bottom w:val="single" w:sz="8" w:space="0" w:color="000000"/>
              <w:right w:val="single" w:sz="8" w:space="0" w:color="000000"/>
            </w:tcBorders>
          </w:tcPr>
          <w:p w14:paraId="39150A92"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77434858" w14:textId="77777777" w:rsidR="009677D0" w:rsidRPr="001F6179" w:rsidRDefault="009677D0">
            <w:pPr>
              <w:jc w:val="both"/>
              <w:rPr>
                <w:rFonts w:ascii="Arial" w:hAnsi="Arial" w:cs="Arial"/>
                <w:sz w:val="22"/>
                <w:szCs w:val="22"/>
              </w:rPr>
            </w:pPr>
            <w:r w:rsidRPr="001F6179">
              <w:rPr>
                <w:rFonts w:ascii="Arial" w:eastAsia="Calibri" w:hAnsi="Arial" w:cs="Arial"/>
                <w:sz w:val="22"/>
                <w:szCs w:val="22"/>
              </w:rPr>
              <w:t>95.1906</w:t>
            </w:r>
          </w:p>
        </w:tc>
        <w:tc>
          <w:tcPr>
            <w:tcW w:w="5838" w:type="dxa"/>
            <w:tcBorders>
              <w:top w:val="single" w:sz="8" w:space="0" w:color="000000"/>
              <w:left w:val="single" w:sz="8" w:space="0" w:color="000000"/>
              <w:bottom w:val="single" w:sz="8" w:space="0" w:color="000000"/>
              <w:right w:val="single" w:sz="8" w:space="0" w:color="000000"/>
            </w:tcBorders>
          </w:tcPr>
          <w:p w14:paraId="6B3B58D8" w14:textId="77777777" w:rsidR="009677D0" w:rsidRPr="001F6179" w:rsidRDefault="009677D0">
            <w:pPr>
              <w:rPr>
                <w:rFonts w:ascii="Arial" w:hAnsi="Arial" w:cs="Arial"/>
                <w:sz w:val="22"/>
                <w:szCs w:val="22"/>
              </w:rPr>
            </w:pPr>
            <w:r w:rsidRPr="001F6179">
              <w:rPr>
                <w:rFonts w:ascii="Arial" w:eastAsia="Calibri" w:hAnsi="Arial" w:cs="Arial"/>
                <w:sz w:val="22"/>
                <w:szCs w:val="22"/>
              </w:rPr>
              <w:t>Optyczna koherentna tomografia oka (OCT)</w:t>
            </w:r>
          </w:p>
        </w:tc>
      </w:tr>
      <w:tr w:rsidR="009677D0" w14:paraId="03F7543C" w14:textId="159D23F5" w:rsidTr="009677D0">
        <w:trPr>
          <w:trHeight w:val="288"/>
        </w:trPr>
        <w:tc>
          <w:tcPr>
            <w:tcW w:w="0" w:type="auto"/>
            <w:vMerge/>
            <w:tcBorders>
              <w:top w:val="nil"/>
              <w:left w:val="single" w:sz="8" w:space="0" w:color="000000"/>
              <w:bottom w:val="nil"/>
              <w:right w:val="single" w:sz="8" w:space="0" w:color="000000"/>
            </w:tcBorders>
          </w:tcPr>
          <w:p w14:paraId="5CD2FC83" w14:textId="77777777" w:rsidR="009677D0" w:rsidRPr="001F6179" w:rsidRDefault="009677D0">
            <w:pPr>
              <w:rPr>
                <w:rFonts w:ascii="Arial" w:hAnsi="Arial" w:cs="Arial"/>
                <w:sz w:val="22"/>
                <w:szCs w:val="22"/>
              </w:rPr>
            </w:pPr>
          </w:p>
        </w:tc>
        <w:tc>
          <w:tcPr>
            <w:tcW w:w="1757" w:type="dxa"/>
            <w:tcBorders>
              <w:top w:val="single" w:sz="8" w:space="0" w:color="000000"/>
              <w:left w:val="single" w:sz="8" w:space="0" w:color="000000"/>
              <w:bottom w:val="single" w:sz="8" w:space="0" w:color="000000"/>
              <w:right w:val="single" w:sz="8" w:space="0" w:color="000000"/>
            </w:tcBorders>
          </w:tcPr>
          <w:p w14:paraId="252E0628" w14:textId="77777777" w:rsidR="009677D0" w:rsidRPr="001F6179" w:rsidRDefault="009677D0">
            <w:pPr>
              <w:rPr>
                <w:rFonts w:ascii="Arial" w:hAnsi="Arial" w:cs="Arial"/>
                <w:sz w:val="22"/>
                <w:szCs w:val="22"/>
              </w:rPr>
            </w:pPr>
            <w:r w:rsidRPr="001F6179">
              <w:rPr>
                <w:rFonts w:ascii="Arial" w:eastAsia="Calibri" w:hAnsi="Arial" w:cs="Arial"/>
                <w:sz w:val="22"/>
                <w:szCs w:val="22"/>
              </w:rPr>
              <w:t>HRT</w:t>
            </w:r>
          </w:p>
        </w:tc>
        <w:tc>
          <w:tcPr>
            <w:tcW w:w="0" w:type="auto"/>
            <w:vMerge/>
            <w:tcBorders>
              <w:top w:val="nil"/>
              <w:left w:val="single" w:sz="8" w:space="0" w:color="000000"/>
              <w:bottom w:val="nil"/>
              <w:right w:val="single" w:sz="8" w:space="0" w:color="000000"/>
            </w:tcBorders>
          </w:tcPr>
          <w:p w14:paraId="71AEFAD4"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60D99019" w14:textId="77777777" w:rsidR="009677D0" w:rsidRPr="001F6179" w:rsidRDefault="009677D0">
            <w:pPr>
              <w:jc w:val="both"/>
              <w:rPr>
                <w:rFonts w:ascii="Arial" w:hAnsi="Arial" w:cs="Arial"/>
                <w:sz w:val="22"/>
                <w:szCs w:val="22"/>
              </w:rPr>
            </w:pPr>
            <w:r w:rsidRPr="001F6179">
              <w:rPr>
                <w:rFonts w:ascii="Arial" w:eastAsia="Calibri" w:hAnsi="Arial" w:cs="Arial"/>
                <w:sz w:val="22"/>
                <w:szCs w:val="22"/>
              </w:rPr>
              <w:t>95.1904</w:t>
            </w:r>
          </w:p>
        </w:tc>
        <w:tc>
          <w:tcPr>
            <w:tcW w:w="5838" w:type="dxa"/>
            <w:tcBorders>
              <w:top w:val="single" w:sz="8" w:space="0" w:color="000000"/>
              <w:left w:val="single" w:sz="8" w:space="0" w:color="000000"/>
              <w:bottom w:val="single" w:sz="8" w:space="0" w:color="000000"/>
              <w:right w:val="single" w:sz="8" w:space="0" w:color="000000"/>
            </w:tcBorders>
          </w:tcPr>
          <w:p w14:paraId="1579FD4E" w14:textId="77777777" w:rsidR="009677D0" w:rsidRPr="001F6179" w:rsidRDefault="009677D0">
            <w:pPr>
              <w:rPr>
                <w:rFonts w:ascii="Arial" w:hAnsi="Arial" w:cs="Arial"/>
                <w:sz w:val="22"/>
                <w:szCs w:val="22"/>
              </w:rPr>
            </w:pPr>
            <w:r w:rsidRPr="001F6179">
              <w:rPr>
                <w:rFonts w:ascii="Arial" w:eastAsia="Calibri" w:hAnsi="Arial" w:cs="Arial"/>
                <w:sz w:val="22"/>
                <w:szCs w:val="22"/>
              </w:rPr>
              <w:t>Tomografia siatkówkowa (HRT)</w:t>
            </w:r>
          </w:p>
        </w:tc>
      </w:tr>
      <w:tr w:rsidR="009677D0" w14:paraId="3E7E97AA" w14:textId="6E4A8C36" w:rsidTr="009677D0">
        <w:trPr>
          <w:trHeight w:val="288"/>
        </w:trPr>
        <w:tc>
          <w:tcPr>
            <w:tcW w:w="0" w:type="auto"/>
            <w:vMerge/>
            <w:tcBorders>
              <w:top w:val="nil"/>
              <w:left w:val="single" w:sz="8" w:space="0" w:color="000000"/>
              <w:bottom w:val="single" w:sz="8" w:space="0" w:color="000000"/>
              <w:right w:val="single" w:sz="8" w:space="0" w:color="000000"/>
            </w:tcBorders>
          </w:tcPr>
          <w:p w14:paraId="42672C6E" w14:textId="77777777" w:rsidR="009677D0" w:rsidRPr="001F6179" w:rsidRDefault="009677D0">
            <w:pPr>
              <w:rPr>
                <w:rFonts w:ascii="Arial" w:hAnsi="Arial" w:cs="Arial"/>
                <w:sz w:val="22"/>
                <w:szCs w:val="22"/>
              </w:rPr>
            </w:pPr>
          </w:p>
        </w:tc>
        <w:tc>
          <w:tcPr>
            <w:tcW w:w="1757" w:type="dxa"/>
            <w:tcBorders>
              <w:top w:val="single" w:sz="8" w:space="0" w:color="000000"/>
              <w:left w:val="single" w:sz="8" w:space="0" w:color="000000"/>
              <w:bottom w:val="single" w:sz="8" w:space="0" w:color="000000"/>
              <w:right w:val="single" w:sz="8" w:space="0" w:color="000000"/>
            </w:tcBorders>
          </w:tcPr>
          <w:p w14:paraId="0B205F5E" w14:textId="77777777" w:rsidR="009677D0" w:rsidRPr="001F6179" w:rsidRDefault="009677D0">
            <w:pPr>
              <w:rPr>
                <w:rFonts w:ascii="Arial" w:hAnsi="Arial" w:cs="Arial"/>
                <w:sz w:val="22"/>
                <w:szCs w:val="22"/>
              </w:rPr>
            </w:pPr>
            <w:r w:rsidRPr="001F6179">
              <w:rPr>
                <w:rFonts w:ascii="Arial" w:eastAsia="Calibri" w:hAnsi="Arial" w:cs="Arial"/>
                <w:sz w:val="22"/>
                <w:szCs w:val="22"/>
              </w:rPr>
              <w:t>GDX</w:t>
            </w:r>
          </w:p>
        </w:tc>
        <w:tc>
          <w:tcPr>
            <w:tcW w:w="0" w:type="auto"/>
            <w:vMerge/>
            <w:tcBorders>
              <w:top w:val="nil"/>
              <w:left w:val="single" w:sz="8" w:space="0" w:color="000000"/>
              <w:bottom w:val="single" w:sz="8" w:space="0" w:color="000000"/>
              <w:right w:val="single" w:sz="8" w:space="0" w:color="000000"/>
            </w:tcBorders>
          </w:tcPr>
          <w:p w14:paraId="73F73FBC"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6F54FE0A" w14:textId="77777777" w:rsidR="009677D0" w:rsidRPr="001F6179" w:rsidRDefault="009677D0">
            <w:pPr>
              <w:jc w:val="both"/>
              <w:rPr>
                <w:rFonts w:ascii="Arial" w:hAnsi="Arial" w:cs="Arial"/>
                <w:sz w:val="22"/>
                <w:szCs w:val="22"/>
              </w:rPr>
            </w:pPr>
            <w:r w:rsidRPr="001F6179">
              <w:rPr>
                <w:rFonts w:ascii="Arial" w:eastAsia="Calibri" w:hAnsi="Arial" w:cs="Arial"/>
                <w:sz w:val="22"/>
                <w:szCs w:val="22"/>
              </w:rPr>
              <w:t>95.1905</w:t>
            </w:r>
          </w:p>
        </w:tc>
        <w:tc>
          <w:tcPr>
            <w:tcW w:w="5838" w:type="dxa"/>
            <w:tcBorders>
              <w:top w:val="single" w:sz="8" w:space="0" w:color="000000"/>
              <w:left w:val="single" w:sz="8" w:space="0" w:color="000000"/>
              <w:bottom w:val="single" w:sz="8" w:space="0" w:color="000000"/>
              <w:right w:val="single" w:sz="8" w:space="0" w:color="000000"/>
            </w:tcBorders>
          </w:tcPr>
          <w:p w14:paraId="2AA2B175" w14:textId="77777777" w:rsidR="009677D0" w:rsidRPr="001F6179" w:rsidRDefault="009677D0">
            <w:pPr>
              <w:rPr>
                <w:rFonts w:ascii="Arial" w:hAnsi="Arial" w:cs="Arial"/>
                <w:sz w:val="22"/>
                <w:szCs w:val="22"/>
              </w:rPr>
            </w:pPr>
            <w:r w:rsidRPr="001F6179">
              <w:rPr>
                <w:rFonts w:ascii="Arial" w:eastAsia="Calibri" w:hAnsi="Arial" w:cs="Arial"/>
                <w:sz w:val="22"/>
                <w:szCs w:val="22"/>
              </w:rPr>
              <w:t>Analiza włókien nerwowych (GDX)</w:t>
            </w:r>
          </w:p>
        </w:tc>
      </w:tr>
      <w:tr w:rsidR="009677D0" w14:paraId="7FC47707" w14:textId="245B0821" w:rsidTr="009677D0">
        <w:trPr>
          <w:trHeight w:val="288"/>
        </w:trPr>
        <w:tc>
          <w:tcPr>
            <w:tcW w:w="463" w:type="dxa"/>
            <w:tcBorders>
              <w:top w:val="single" w:sz="8" w:space="0" w:color="000000"/>
              <w:left w:val="single" w:sz="8" w:space="0" w:color="000000"/>
              <w:bottom w:val="single" w:sz="8" w:space="0" w:color="000000"/>
              <w:right w:val="single" w:sz="8" w:space="0" w:color="000000"/>
            </w:tcBorders>
          </w:tcPr>
          <w:p w14:paraId="198D3D83" w14:textId="77777777" w:rsidR="009677D0" w:rsidRPr="001F6179" w:rsidRDefault="009677D0">
            <w:pPr>
              <w:ind w:left="120"/>
              <w:rPr>
                <w:rFonts w:ascii="Arial" w:hAnsi="Arial" w:cs="Arial"/>
                <w:sz w:val="22"/>
                <w:szCs w:val="22"/>
              </w:rPr>
            </w:pPr>
            <w:r w:rsidRPr="001F6179">
              <w:rPr>
                <w:rFonts w:ascii="Arial" w:eastAsia="Calibri" w:hAnsi="Arial" w:cs="Arial"/>
                <w:sz w:val="22"/>
                <w:szCs w:val="22"/>
              </w:rPr>
              <w:t>5.</w:t>
            </w:r>
          </w:p>
        </w:tc>
        <w:tc>
          <w:tcPr>
            <w:tcW w:w="1757" w:type="dxa"/>
            <w:tcBorders>
              <w:top w:val="single" w:sz="8" w:space="0" w:color="000000"/>
              <w:left w:val="single" w:sz="8" w:space="0" w:color="000000"/>
              <w:bottom w:val="single" w:sz="8" w:space="0" w:color="000000"/>
              <w:right w:val="single" w:sz="8" w:space="0" w:color="000000"/>
            </w:tcBorders>
          </w:tcPr>
          <w:p w14:paraId="5A7D7B84" w14:textId="77777777" w:rsidR="009677D0" w:rsidRPr="001F6179" w:rsidRDefault="009677D0">
            <w:pPr>
              <w:rPr>
                <w:rFonts w:ascii="Arial" w:hAnsi="Arial" w:cs="Arial"/>
                <w:sz w:val="22"/>
                <w:szCs w:val="22"/>
              </w:rPr>
            </w:pPr>
            <w:r w:rsidRPr="001F6179">
              <w:rPr>
                <w:rFonts w:ascii="Arial" w:eastAsia="Calibri" w:hAnsi="Arial" w:cs="Arial"/>
                <w:sz w:val="22"/>
                <w:szCs w:val="22"/>
              </w:rPr>
              <w:t>ENG</w:t>
            </w:r>
          </w:p>
        </w:tc>
        <w:tc>
          <w:tcPr>
            <w:tcW w:w="1772" w:type="dxa"/>
            <w:tcBorders>
              <w:top w:val="single" w:sz="8" w:space="0" w:color="000000"/>
              <w:left w:val="single" w:sz="8" w:space="0" w:color="000000"/>
              <w:bottom w:val="single" w:sz="8" w:space="0" w:color="000000"/>
              <w:right w:val="single" w:sz="8" w:space="0" w:color="000000"/>
            </w:tcBorders>
          </w:tcPr>
          <w:p w14:paraId="1AF8683F"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46C404F0" w14:textId="77777777" w:rsidR="009677D0" w:rsidRPr="001F6179" w:rsidRDefault="009677D0">
            <w:pPr>
              <w:rPr>
                <w:rFonts w:ascii="Arial" w:hAnsi="Arial" w:cs="Arial"/>
                <w:sz w:val="22"/>
                <w:szCs w:val="22"/>
              </w:rPr>
            </w:pPr>
            <w:r w:rsidRPr="001F6179">
              <w:rPr>
                <w:rFonts w:ascii="Arial" w:eastAsia="Calibri" w:hAnsi="Arial" w:cs="Arial"/>
                <w:sz w:val="22"/>
                <w:szCs w:val="22"/>
              </w:rPr>
              <w:t>04.13</w:t>
            </w:r>
          </w:p>
        </w:tc>
        <w:tc>
          <w:tcPr>
            <w:tcW w:w="5838" w:type="dxa"/>
            <w:tcBorders>
              <w:top w:val="single" w:sz="8" w:space="0" w:color="000000"/>
              <w:left w:val="single" w:sz="8" w:space="0" w:color="000000"/>
              <w:bottom w:val="single" w:sz="8" w:space="0" w:color="000000"/>
              <w:right w:val="single" w:sz="8" w:space="0" w:color="000000"/>
            </w:tcBorders>
          </w:tcPr>
          <w:p w14:paraId="68FE5309" w14:textId="77777777" w:rsidR="009677D0" w:rsidRPr="001F6179" w:rsidRDefault="009677D0">
            <w:pPr>
              <w:rPr>
                <w:rFonts w:ascii="Arial" w:hAnsi="Arial" w:cs="Arial"/>
                <w:sz w:val="22"/>
                <w:szCs w:val="22"/>
              </w:rPr>
            </w:pPr>
            <w:r w:rsidRPr="001F6179">
              <w:rPr>
                <w:rFonts w:ascii="Arial" w:eastAsia="Calibri" w:hAnsi="Arial" w:cs="Arial"/>
                <w:sz w:val="22"/>
                <w:szCs w:val="22"/>
              </w:rPr>
              <w:t>Elektroneurografia (ENG)</w:t>
            </w:r>
          </w:p>
        </w:tc>
      </w:tr>
      <w:tr w:rsidR="009677D0" w14:paraId="650C5099" w14:textId="4CC20237" w:rsidTr="009677D0">
        <w:trPr>
          <w:trHeight w:val="576"/>
        </w:trPr>
        <w:tc>
          <w:tcPr>
            <w:tcW w:w="463" w:type="dxa"/>
            <w:tcBorders>
              <w:top w:val="single" w:sz="8" w:space="0" w:color="000000"/>
              <w:left w:val="single" w:sz="8" w:space="0" w:color="000000"/>
              <w:bottom w:val="single" w:sz="8" w:space="0" w:color="000000"/>
              <w:right w:val="single" w:sz="8" w:space="0" w:color="000000"/>
            </w:tcBorders>
            <w:vAlign w:val="center"/>
          </w:tcPr>
          <w:p w14:paraId="2F1743ED" w14:textId="77777777" w:rsidR="009677D0" w:rsidRPr="001F6179" w:rsidRDefault="009677D0">
            <w:pPr>
              <w:ind w:left="120"/>
              <w:rPr>
                <w:rFonts w:ascii="Arial" w:hAnsi="Arial" w:cs="Arial"/>
                <w:sz w:val="22"/>
                <w:szCs w:val="22"/>
              </w:rPr>
            </w:pPr>
            <w:r w:rsidRPr="001F6179">
              <w:rPr>
                <w:rFonts w:ascii="Arial" w:eastAsia="Calibri" w:hAnsi="Arial" w:cs="Arial"/>
                <w:sz w:val="22"/>
                <w:szCs w:val="22"/>
              </w:rPr>
              <w:t>6.</w:t>
            </w:r>
          </w:p>
        </w:tc>
        <w:tc>
          <w:tcPr>
            <w:tcW w:w="1757" w:type="dxa"/>
            <w:tcBorders>
              <w:top w:val="single" w:sz="8" w:space="0" w:color="000000"/>
              <w:left w:val="single" w:sz="8" w:space="0" w:color="000000"/>
              <w:bottom w:val="single" w:sz="8" w:space="0" w:color="000000"/>
              <w:right w:val="single" w:sz="8" w:space="0" w:color="000000"/>
            </w:tcBorders>
          </w:tcPr>
          <w:p w14:paraId="2A95A2A8" w14:textId="77777777" w:rsidR="009677D0" w:rsidRPr="001F6179" w:rsidRDefault="009677D0">
            <w:pPr>
              <w:rPr>
                <w:rFonts w:ascii="Arial" w:hAnsi="Arial" w:cs="Arial"/>
                <w:sz w:val="22"/>
                <w:szCs w:val="22"/>
              </w:rPr>
            </w:pPr>
            <w:r w:rsidRPr="001F6179">
              <w:rPr>
                <w:rFonts w:ascii="Arial" w:eastAsia="Calibri" w:hAnsi="Arial" w:cs="Arial"/>
                <w:sz w:val="22"/>
                <w:szCs w:val="22"/>
              </w:rPr>
              <w:t>Scyntygrafia tarczycy</w:t>
            </w:r>
          </w:p>
        </w:tc>
        <w:tc>
          <w:tcPr>
            <w:tcW w:w="1772" w:type="dxa"/>
            <w:tcBorders>
              <w:top w:val="single" w:sz="8" w:space="0" w:color="000000"/>
              <w:left w:val="single" w:sz="8" w:space="0" w:color="000000"/>
              <w:bottom w:val="single" w:sz="8" w:space="0" w:color="000000"/>
              <w:right w:val="single" w:sz="8" w:space="0" w:color="000000"/>
            </w:tcBorders>
          </w:tcPr>
          <w:p w14:paraId="498DCC6A"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5FE7DFFD" w14:textId="77777777" w:rsidR="009677D0" w:rsidRPr="001F6179" w:rsidRDefault="009677D0">
            <w:pPr>
              <w:rPr>
                <w:rFonts w:ascii="Arial" w:hAnsi="Arial" w:cs="Arial"/>
                <w:sz w:val="22"/>
                <w:szCs w:val="22"/>
              </w:rPr>
            </w:pPr>
            <w:r w:rsidRPr="001F6179">
              <w:rPr>
                <w:rFonts w:ascii="Arial" w:eastAsia="Calibri" w:hAnsi="Arial" w:cs="Arial"/>
                <w:sz w:val="22"/>
                <w:szCs w:val="22"/>
              </w:rPr>
              <w:t>92.01</w:t>
            </w:r>
          </w:p>
        </w:tc>
        <w:tc>
          <w:tcPr>
            <w:tcW w:w="5838" w:type="dxa"/>
            <w:tcBorders>
              <w:top w:val="single" w:sz="8" w:space="0" w:color="000000"/>
              <w:left w:val="single" w:sz="8" w:space="0" w:color="000000"/>
              <w:bottom w:val="single" w:sz="8" w:space="0" w:color="000000"/>
              <w:right w:val="single" w:sz="8" w:space="0" w:color="000000"/>
            </w:tcBorders>
            <w:vAlign w:val="center"/>
          </w:tcPr>
          <w:p w14:paraId="5D88D2D0" w14:textId="77777777" w:rsidR="009677D0" w:rsidRPr="001F6179" w:rsidRDefault="009677D0">
            <w:pPr>
              <w:rPr>
                <w:rFonts w:ascii="Arial" w:hAnsi="Arial" w:cs="Arial"/>
                <w:sz w:val="22"/>
                <w:szCs w:val="22"/>
              </w:rPr>
            </w:pPr>
            <w:r w:rsidRPr="001F6179">
              <w:rPr>
                <w:rFonts w:ascii="Arial" w:eastAsia="Calibri" w:hAnsi="Arial" w:cs="Arial"/>
                <w:sz w:val="22"/>
                <w:szCs w:val="22"/>
              </w:rPr>
              <w:t>Scyntygrafia i radioizotopowe badania czynnościowe tarczycy</w:t>
            </w:r>
          </w:p>
        </w:tc>
      </w:tr>
      <w:tr w:rsidR="009677D0" w14:paraId="10597BC7" w14:textId="0F9A67A6" w:rsidTr="009677D0">
        <w:trPr>
          <w:trHeight w:val="288"/>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247CF206" w14:textId="77777777" w:rsidR="009677D0" w:rsidRPr="001F6179" w:rsidRDefault="009677D0">
            <w:pPr>
              <w:ind w:left="120"/>
              <w:rPr>
                <w:rFonts w:ascii="Arial" w:hAnsi="Arial" w:cs="Arial"/>
                <w:sz w:val="22"/>
                <w:szCs w:val="22"/>
              </w:rPr>
            </w:pPr>
            <w:r w:rsidRPr="001F6179">
              <w:rPr>
                <w:rFonts w:ascii="Arial" w:eastAsia="Calibri" w:hAnsi="Arial" w:cs="Arial"/>
                <w:sz w:val="22"/>
                <w:szCs w:val="22"/>
              </w:rPr>
              <w:t>7.</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685D8DFE" w14:textId="77777777" w:rsidR="009677D0" w:rsidRPr="001F6179" w:rsidRDefault="009677D0">
            <w:pPr>
              <w:rPr>
                <w:rFonts w:ascii="Arial" w:hAnsi="Arial" w:cs="Arial"/>
                <w:sz w:val="22"/>
                <w:szCs w:val="22"/>
              </w:rPr>
            </w:pPr>
            <w:r w:rsidRPr="001F6179">
              <w:rPr>
                <w:rFonts w:ascii="Arial" w:eastAsia="Calibri" w:hAnsi="Arial" w:cs="Arial"/>
                <w:sz w:val="22"/>
                <w:szCs w:val="22"/>
              </w:rPr>
              <w:t>Biopsja cienkoigłowa</w:t>
            </w:r>
          </w:p>
        </w:tc>
        <w:tc>
          <w:tcPr>
            <w:tcW w:w="1772" w:type="dxa"/>
            <w:vMerge w:val="restart"/>
            <w:tcBorders>
              <w:top w:val="single" w:sz="8" w:space="0" w:color="000000"/>
              <w:left w:val="single" w:sz="8" w:space="0" w:color="000000"/>
              <w:bottom w:val="single" w:sz="8" w:space="0" w:color="000000"/>
              <w:right w:val="single" w:sz="8" w:space="0" w:color="000000"/>
            </w:tcBorders>
          </w:tcPr>
          <w:p w14:paraId="681D43DB"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45C108B1" w14:textId="77777777" w:rsidR="009677D0" w:rsidRPr="001F6179" w:rsidRDefault="009677D0">
            <w:pPr>
              <w:rPr>
                <w:rFonts w:ascii="Arial" w:hAnsi="Arial" w:cs="Arial"/>
                <w:sz w:val="22"/>
                <w:szCs w:val="22"/>
              </w:rPr>
            </w:pPr>
            <w:r w:rsidRPr="001F6179">
              <w:rPr>
                <w:rFonts w:ascii="Arial" w:eastAsia="Calibri" w:hAnsi="Arial" w:cs="Arial"/>
                <w:sz w:val="22"/>
                <w:szCs w:val="22"/>
              </w:rPr>
              <w:t>06.111</w:t>
            </w:r>
          </w:p>
        </w:tc>
        <w:tc>
          <w:tcPr>
            <w:tcW w:w="5838" w:type="dxa"/>
            <w:tcBorders>
              <w:top w:val="single" w:sz="8" w:space="0" w:color="000000"/>
              <w:left w:val="single" w:sz="8" w:space="0" w:color="000000"/>
              <w:bottom w:val="single" w:sz="8" w:space="0" w:color="000000"/>
              <w:right w:val="single" w:sz="8" w:space="0" w:color="000000"/>
            </w:tcBorders>
          </w:tcPr>
          <w:p w14:paraId="197749DE" w14:textId="77777777" w:rsidR="009677D0" w:rsidRPr="001F6179" w:rsidRDefault="009677D0">
            <w:pPr>
              <w:rPr>
                <w:rFonts w:ascii="Arial" w:hAnsi="Arial" w:cs="Arial"/>
                <w:sz w:val="22"/>
                <w:szCs w:val="22"/>
              </w:rPr>
            </w:pPr>
            <w:r w:rsidRPr="001F6179">
              <w:rPr>
                <w:rFonts w:ascii="Arial" w:eastAsia="Calibri" w:hAnsi="Arial" w:cs="Arial"/>
                <w:sz w:val="22"/>
                <w:szCs w:val="22"/>
              </w:rPr>
              <w:t>Biopsja aspiracyjna cienkoigłowa tarczycy</w:t>
            </w:r>
          </w:p>
        </w:tc>
      </w:tr>
      <w:tr w:rsidR="009677D0" w14:paraId="30F4713E" w14:textId="2205FA8C" w:rsidTr="009677D0">
        <w:trPr>
          <w:trHeight w:val="288"/>
        </w:trPr>
        <w:tc>
          <w:tcPr>
            <w:tcW w:w="0" w:type="auto"/>
            <w:vMerge/>
            <w:tcBorders>
              <w:top w:val="nil"/>
              <w:left w:val="single" w:sz="8" w:space="0" w:color="000000"/>
              <w:bottom w:val="nil"/>
              <w:right w:val="single" w:sz="8" w:space="0" w:color="000000"/>
            </w:tcBorders>
          </w:tcPr>
          <w:p w14:paraId="53EE48A0"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7764F8F7"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77B00993"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376C3155" w14:textId="77777777" w:rsidR="009677D0" w:rsidRPr="001F6179" w:rsidRDefault="009677D0">
            <w:pPr>
              <w:rPr>
                <w:rFonts w:ascii="Arial" w:hAnsi="Arial" w:cs="Arial"/>
                <w:sz w:val="22"/>
                <w:szCs w:val="22"/>
              </w:rPr>
            </w:pPr>
            <w:r w:rsidRPr="001F6179">
              <w:rPr>
                <w:rFonts w:ascii="Arial" w:eastAsia="Calibri" w:hAnsi="Arial" w:cs="Arial"/>
                <w:sz w:val="22"/>
                <w:szCs w:val="22"/>
              </w:rPr>
              <w:t>06.112</w:t>
            </w:r>
          </w:p>
        </w:tc>
        <w:tc>
          <w:tcPr>
            <w:tcW w:w="5838" w:type="dxa"/>
            <w:tcBorders>
              <w:top w:val="single" w:sz="8" w:space="0" w:color="000000"/>
              <w:left w:val="single" w:sz="8" w:space="0" w:color="000000"/>
              <w:bottom w:val="single" w:sz="8" w:space="0" w:color="000000"/>
              <w:right w:val="single" w:sz="8" w:space="0" w:color="000000"/>
            </w:tcBorders>
          </w:tcPr>
          <w:p w14:paraId="4CAD5721" w14:textId="77777777" w:rsidR="009677D0" w:rsidRPr="001F6179" w:rsidRDefault="009677D0">
            <w:pPr>
              <w:rPr>
                <w:rFonts w:ascii="Arial" w:hAnsi="Arial" w:cs="Arial"/>
                <w:sz w:val="22"/>
                <w:szCs w:val="22"/>
              </w:rPr>
            </w:pPr>
            <w:r w:rsidRPr="001F6179">
              <w:rPr>
                <w:rFonts w:ascii="Arial" w:eastAsia="Calibri" w:hAnsi="Arial" w:cs="Arial"/>
                <w:sz w:val="22"/>
                <w:szCs w:val="22"/>
              </w:rPr>
              <w:t>Biopsja aspiracyjna cienkoigłowa tarczycy - celowana</w:t>
            </w:r>
          </w:p>
        </w:tc>
      </w:tr>
      <w:tr w:rsidR="009677D0" w14:paraId="25EC1250" w14:textId="1F27B57D" w:rsidTr="009677D0">
        <w:trPr>
          <w:trHeight w:val="288"/>
        </w:trPr>
        <w:tc>
          <w:tcPr>
            <w:tcW w:w="0" w:type="auto"/>
            <w:vMerge/>
            <w:tcBorders>
              <w:top w:val="nil"/>
              <w:left w:val="single" w:sz="8" w:space="0" w:color="000000"/>
              <w:bottom w:val="nil"/>
              <w:right w:val="single" w:sz="8" w:space="0" w:color="000000"/>
            </w:tcBorders>
          </w:tcPr>
          <w:p w14:paraId="2CA932B6"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720B4C20"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367469ED"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2B107E25" w14:textId="77777777" w:rsidR="009677D0" w:rsidRPr="001F6179" w:rsidRDefault="009677D0">
            <w:pPr>
              <w:rPr>
                <w:rFonts w:ascii="Arial" w:hAnsi="Arial" w:cs="Arial"/>
                <w:sz w:val="22"/>
                <w:szCs w:val="22"/>
              </w:rPr>
            </w:pPr>
            <w:r w:rsidRPr="001F6179">
              <w:rPr>
                <w:rFonts w:ascii="Arial" w:eastAsia="Calibri" w:hAnsi="Arial" w:cs="Arial"/>
                <w:sz w:val="22"/>
                <w:szCs w:val="22"/>
              </w:rPr>
              <w:t>85.111</w:t>
            </w:r>
          </w:p>
        </w:tc>
        <w:tc>
          <w:tcPr>
            <w:tcW w:w="5838" w:type="dxa"/>
            <w:tcBorders>
              <w:top w:val="single" w:sz="8" w:space="0" w:color="000000"/>
              <w:left w:val="single" w:sz="8" w:space="0" w:color="000000"/>
              <w:bottom w:val="single" w:sz="8" w:space="0" w:color="000000"/>
              <w:right w:val="single" w:sz="8" w:space="0" w:color="000000"/>
            </w:tcBorders>
          </w:tcPr>
          <w:p w14:paraId="32C40B23" w14:textId="77777777" w:rsidR="009677D0" w:rsidRPr="001F6179" w:rsidRDefault="009677D0">
            <w:pPr>
              <w:rPr>
                <w:rFonts w:ascii="Arial" w:hAnsi="Arial" w:cs="Arial"/>
                <w:sz w:val="22"/>
                <w:szCs w:val="22"/>
              </w:rPr>
            </w:pPr>
            <w:r w:rsidRPr="001F6179">
              <w:rPr>
                <w:rFonts w:ascii="Arial" w:eastAsia="Calibri" w:hAnsi="Arial" w:cs="Arial"/>
                <w:sz w:val="22"/>
                <w:szCs w:val="22"/>
              </w:rPr>
              <w:t>Biopsja aspiracyjna cienkoigłowa piersi</w:t>
            </w:r>
          </w:p>
        </w:tc>
      </w:tr>
      <w:tr w:rsidR="009677D0" w14:paraId="736A7A80" w14:textId="76D20E8D" w:rsidTr="009677D0">
        <w:trPr>
          <w:trHeight w:val="288"/>
        </w:trPr>
        <w:tc>
          <w:tcPr>
            <w:tcW w:w="0" w:type="auto"/>
            <w:vMerge/>
            <w:tcBorders>
              <w:top w:val="nil"/>
              <w:left w:val="single" w:sz="8" w:space="0" w:color="000000"/>
              <w:bottom w:val="single" w:sz="8" w:space="0" w:color="000000"/>
              <w:right w:val="single" w:sz="8" w:space="0" w:color="000000"/>
            </w:tcBorders>
          </w:tcPr>
          <w:p w14:paraId="6C873D4F"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1B47ED06"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315CB342"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4C55A7AB" w14:textId="77777777" w:rsidR="009677D0" w:rsidRPr="001F6179" w:rsidRDefault="009677D0">
            <w:pPr>
              <w:rPr>
                <w:rFonts w:ascii="Arial" w:hAnsi="Arial" w:cs="Arial"/>
                <w:sz w:val="22"/>
                <w:szCs w:val="22"/>
              </w:rPr>
            </w:pPr>
            <w:r w:rsidRPr="001F6179">
              <w:rPr>
                <w:rFonts w:ascii="Arial" w:eastAsia="Calibri" w:hAnsi="Arial" w:cs="Arial"/>
                <w:sz w:val="22"/>
                <w:szCs w:val="22"/>
              </w:rPr>
              <w:t>85.112</w:t>
            </w:r>
          </w:p>
        </w:tc>
        <w:tc>
          <w:tcPr>
            <w:tcW w:w="5838" w:type="dxa"/>
            <w:tcBorders>
              <w:top w:val="single" w:sz="8" w:space="0" w:color="000000"/>
              <w:left w:val="single" w:sz="8" w:space="0" w:color="000000"/>
              <w:bottom w:val="single" w:sz="8" w:space="0" w:color="000000"/>
              <w:right w:val="single" w:sz="8" w:space="0" w:color="000000"/>
            </w:tcBorders>
          </w:tcPr>
          <w:p w14:paraId="0D0E29E9" w14:textId="77777777" w:rsidR="009677D0" w:rsidRPr="001F6179" w:rsidRDefault="009677D0">
            <w:pPr>
              <w:rPr>
                <w:rFonts w:ascii="Arial" w:hAnsi="Arial" w:cs="Arial"/>
                <w:sz w:val="22"/>
                <w:szCs w:val="22"/>
              </w:rPr>
            </w:pPr>
            <w:r w:rsidRPr="001F6179">
              <w:rPr>
                <w:rFonts w:ascii="Arial" w:eastAsia="Calibri" w:hAnsi="Arial" w:cs="Arial"/>
                <w:sz w:val="22"/>
                <w:szCs w:val="22"/>
              </w:rPr>
              <w:t>Biopsja aspiracyjna cienkoigłowa piersi - celowana</w:t>
            </w:r>
          </w:p>
        </w:tc>
      </w:tr>
      <w:tr w:rsidR="009677D0" w14:paraId="67B95FA9" w14:textId="54CC6F09" w:rsidTr="009677D0">
        <w:trPr>
          <w:trHeight w:val="401"/>
        </w:trPr>
        <w:tc>
          <w:tcPr>
            <w:tcW w:w="463" w:type="dxa"/>
            <w:tcBorders>
              <w:top w:val="single" w:sz="8" w:space="0" w:color="000000"/>
              <w:left w:val="single" w:sz="8" w:space="0" w:color="000000"/>
              <w:bottom w:val="single" w:sz="8" w:space="0" w:color="000000"/>
              <w:right w:val="single" w:sz="8" w:space="0" w:color="000000"/>
            </w:tcBorders>
          </w:tcPr>
          <w:p w14:paraId="56EA7CCE" w14:textId="77777777" w:rsidR="009677D0" w:rsidRPr="001F6179" w:rsidRDefault="009677D0">
            <w:pPr>
              <w:ind w:left="120"/>
              <w:rPr>
                <w:rFonts w:ascii="Arial" w:hAnsi="Arial" w:cs="Arial"/>
                <w:sz w:val="22"/>
                <w:szCs w:val="22"/>
              </w:rPr>
            </w:pPr>
            <w:r w:rsidRPr="001F6179">
              <w:rPr>
                <w:rFonts w:ascii="Arial" w:eastAsia="Calibri" w:hAnsi="Arial" w:cs="Arial"/>
                <w:sz w:val="22"/>
                <w:szCs w:val="22"/>
              </w:rPr>
              <w:t>8.</w:t>
            </w:r>
          </w:p>
        </w:tc>
        <w:tc>
          <w:tcPr>
            <w:tcW w:w="1757" w:type="dxa"/>
            <w:tcBorders>
              <w:top w:val="single" w:sz="8" w:space="0" w:color="000000"/>
              <w:left w:val="single" w:sz="8" w:space="0" w:color="000000"/>
              <w:bottom w:val="single" w:sz="8" w:space="0" w:color="000000"/>
              <w:right w:val="single" w:sz="8" w:space="0" w:color="000000"/>
            </w:tcBorders>
          </w:tcPr>
          <w:p w14:paraId="7CC2D1DC" w14:textId="77777777" w:rsidR="009677D0" w:rsidRPr="001F6179" w:rsidRDefault="009677D0">
            <w:pPr>
              <w:rPr>
                <w:rFonts w:ascii="Arial" w:hAnsi="Arial" w:cs="Arial"/>
                <w:sz w:val="22"/>
                <w:szCs w:val="22"/>
              </w:rPr>
            </w:pPr>
            <w:r w:rsidRPr="001F6179">
              <w:rPr>
                <w:rFonts w:ascii="Arial" w:eastAsia="Calibri" w:hAnsi="Arial" w:cs="Arial"/>
                <w:sz w:val="22"/>
                <w:szCs w:val="22"/>
              </w:rPr>
              <w:t>Urografia</w:t>
            </w:r>
          </w:p>
        </w:tc>
        <w:tc>
          <w:tcPr>
            <w:tcW w:w="1772" w:type="dxa"/>
            <w:tcBorders>
              <w:top w:val="single" w:sz="8" w:space="0" w:color="000000"/>
              <w:left w:val="single" w:sz="8" w:space="0" w:color="000000"/>
              <w:bottom w:val="single" w:sz="8" w:space="0" w:color="000000"/>
              <w:right w:val="single" w:sz="8" w:space="0" w:color="000000"/>
            </w:tcBorders>
          </w:tcPr>
          <w:p w14:paraId="58F9DBC2"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04707E9E" w14:textId="77777777" w:rsidR="009677D0" w:rsidRPr="001F6179" w:rsidRDefault="009677D0">
            <w:pPr>
              <w:rPr>
                <w:rFonts w:ascii="Arial" w:hAnsi="Arial" w:cs="Arial"/>
                <w:sz w:val="22"/>
                <w:szCs w:val="22"/>
              </w:rPr>
            </w:pPr>
            <w:r w:rsidRPr="001F6179">
              <w:rPr>
                <w:rFonts w:ascii="Arial" w:eastAsia="Calibri" w:hAnsi="Arial" w:cs="Arial"/>
                <w:sz w:val="22"/>
                <w:szCs w:val="22"/>
              </w:rPr>
              <w:t>87.73</w:t>
            </w:r>
          </w:p>
        </w:tc>
        <w:tc>
          <w:tcPr>
            <w:tcW w:w="5838" w:type="dxa"/>
            <w:tcBorders>
              <w:top w:val="single" w:sz="8" w:space="0" w:color="000000"/>
              <w:left w:val="single" w:sz="8" w:space="0" w:color="000000"/>
              <w:bottom w:val="single" w:sz="8" w:space="0" w:color="000000"/>
              <w:right w:val="single" w:sz="8" w:space="0" w:color="000000"/>
            </w:tcBorders>
          </w:tcPr>
          <w:p w14:paraId="6AB61E68" w14:textId="77777777" w:rsidR="009677D0" w:rsidRPr="001F6179" w:rsidRDefault="009677D0">
            <w:pPr>
              <w:rPr>
                <w:rFonts w:ascii="Arial" w:hAnsi="Arial" w:cs="Arial"/>
                <w:sz w:val="22"/>
                <w:szCs w:val="22"/>
              </w:rPr>
            </w:pPr>
            <w:r w:rsidRPr="001F6179">
              <w:rPr>
                <w:rFonts w:ascii="Arial" w:eastAsia="Calibri" w:hAnsi="Arial" w:cs="Arial"/>
                <w:sz w:val="22"/>
                <w:szCs w:val="22"/>
              </w:rPr>
              <w:t>Urografia</w:t>
            </w:r>
          </w:p>
        </w:tc>
      </w:tr>
      <w:tr w:rsidR="009677D0" w14:paraId="7EF52977" w14:textId="60A3166D" w:rsidTr="009677D0">
        <w:trPr>
          <w:trHeight w:val="576"/>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4D97B51A" w14:textId="77777777" w:rsidR="009677D0" w:rsidRPr="001F6179" w:rsidRDefault="009677D0">
            <w:pPr>
              <w:ind w:left="120"/>
              <w:rPr>
                <w:rFonts w:ascii="Arial" w:hAnsi="Arial" w:cs="Arial"/>
                <w:sz w:val="22"/>
                <w:szCs w:val="22"/>
              </w:rPr>
            </w:pPr>
            <w:r w:rsidRPr="001F6179">
              <w:rPr>
                <w:rFonts w:ascii="Arial" w:eastAsia="Calibri" w:hAnsi="Arial" w:cs="Arial"/>
                <w:sz w:val="22"/>
                <w:szCs w:val="22"/>
              </w:rPr>
              <w:t>9.</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500B9710" w14:textId="77777777" w:rsidR="009677D0" w:rsidRPr="001F6179" w:rsidRDefault="009677D0">
            <w:pPr>
              <w:rPr>
                <w:rFonts w:ascii="Arial" w:hAnsi="Arial" w:cs="Arial"/>
                <w:sz w:val="22"/>
                <w:szCs w:val="22"/>
              </w:rPr>
            </w:pPr>
            <w:r w:rsidRPr="001F6179">
              <w:rPr>
                <w:rFonts w:ascii="Arial" w:eastAsia="Calibri" w:hAnsi="Arial" w:cs="Arial"/>
                <w:sz w:val="22"/>
                <w:szCs w:val="22"/>
              </w:rPr>
              <w:t>EMG</w:t>
            </w:r>
          </w:p>
        </w:tc>
        <w:tc>
          <w:tcPr>
            <w:tcW w:w="1772" w:type="dxa"/>
            <w:tcBorders>
              <w:top w:val="single" w:sz="8" w:space="0" w:color="000000"/>
              <w:left w:val="single" w:sz="8" w:space="0" w:color="000000"/>
              <w:bottom w:val="single" w:sz="8" w:space="0" w:color="000000"/>
              <w:right w:val="single" w:sz="8" w:space="0" w:color="000000"/>
            </w:tcBorders>
            <w:vAlign w:val="center"/>
          </w:tcPr>
          <w:p w14:paraId="67AF1AE0" w14:textId="77777777" w:rsidR="009677D0" w:rsidRPr="001F6179" w:rsidRDefault="009677D0">
            <w:pPr>
              <w:rPr>
                <w:rFonts w:ascii="Arial" w:hAnsi="Arial" w:cs="Arial"/>
                <w:sz w:val="22"/>
                <w:szCs w:val="22"/>
              </w:rPr>
            </w:pPr>
            <w:r w:rsidRPr="001F6179">
              <w:rPr>
                <w:rFonts w:ascii="Arial" w:eastAsia="Calibri" w:hAnsi="Arial" w:cs="Arial"/>
                <w:sz w:val="22"/>
                <w:szCs w:val="22"/>
              </w:rPr>
              <w:t xml:space="preserve">Próba </w:t>
            </w:r>
            <w:proofErr w:type="spellStart"/>
            <w:r w:rsidRPr="001F6179">
              <w:rPr>
                <w:rFonts w:ascii="Arial" w:eastAsia="Calibri" w:hAnsi="Arial" w:cs="Arial"/>
                <w:sz w:val="22"/>
                <w:szCs w:val="22"/>
              </w:rPr>
              <w:t>tężyczkowa</w:t>
            </w:r>
            <w:proofErr w:type="spellEnd"/>
          </w:p>
        </w:tc>
        <w:tc>
          <w:tcPr>
            <w:tcW w:w="845" w:type="dxa"/>
            <w:tcBorders>
              <w:top w:val="single" w:sz="8" w:space="0" w:color="000000"/>
              <w:left w:val="single" w:sz="8" w:space="0" w:color="000000"/>
              <w:bottom w:val="single" w:sz="8" w:space="0" w:color="000000"/>
              <w:right w:val="single" w:sz="8" w:space="0" w:color="000000"/>
            </w:tcBorders>
            <w:vAlign w:val="center"/>
          </w:tcPr>
          <w:p w14:paraId="43A6E9F4" w14:textId="77777777" w:rsidR="009677D0" w:rsidRPr="001F6179" w:rsidRDefault="009677D0">
            <w:pPr>
              <w:rPr>
                <w:rFonts w:ascii="Arial" w:hAnsi="Arial" w:cs="Arial"/>
                <w:sz w:val="22"/>
                <w:szCs w:val="22"/>
              </w:rPr>
            </w:pPr>
            <w:r w:rsidRPr="001F6179">
              <w:rPr>
                <w:rFonts w:ascii="Arial" w:eastAsia="Calibri" w:hAnsi="Arial" w:cs="Arial"/>
                <w:sz w:val="22"/>
                <w:szCs w:val="22"/>
              </w:rPr>
              <w:t>89.394</w:t>
            </w:r>
          </w:p>
        </w:tc>
        <w:tc>
          <w:tcPr>
            <w:tcW w:w="5838" w:type="dxa"/>
            <w:tcBorders>
              <w:top w:val="single" w:sz="8" w:space="0" w:color="000000"/>
              <w:left w:val="single" w:sz="8" w:space="0" w:color="000000"/>
              <w:bottom w:val="single" w:sz="8" w:space="0" w:color="000000"/>
              <w:right w:val="single" w:sz="8" w:space="0" w:color="000000"/>
            </w:tcBorders>
            <w:vAlign w:val="center"/>
          </w:tcPr>
          <w:p w14:paraId="756A02AA" w14:textId="7756AF75" w:rsidR="009677D0" w:rsidRPr="001F6179" w:rsidRDefault="009677D0">
            <w:pPr>
              <w:rPr>
                <w:rFonts w:ascii="Arial" w:hAnsi="Arial" w:cs="Arial"/>
                <w:sz w:val="22"/>
                <w:szCs w:val="22"/>
              </w:rPr>
            </w:pPr>
            <w:r w:rsidRPr="001F6179">
              <w:rPr>
                <w:rFonts w:ascii="Arial" w:eastAsia="Calibri" w:hAnsi="Arial" w:cs="Arial"/>
                <w:sz w:val="22"/>
                <w:szCs w:val="22"/>
              </w:rPr>
              <w:t>Elektromiografia (EMG)</w:t>
            </w:r>
          </w:p>
        </w:tc>
      </w:tr>
      <w:tr w:rsidR="009677D0" w14:paraId="5278FFEB" w14:textId="7C382521" w:rsidTr="009677D0">
        <w:trPr>
          <w:trHeight w:val="289"/>
        </w:trPr>
        <w:tc>
          <w:tcPr>
            <w:tcW w:w="0" w:type="auto"/>
            <w:vMerge/>
            <w:tcBorders>
              <w:top w:val="nil"/>
              <w:left w:val="single" w:sz="8" w:space="0" w:color="000000"/>
              <w:bottom w:val="nil"/>
              <w:right w:val="single" w:sz="8" w:space="0" w:color="000000"/>
            </w:tcBorders>
          </w:tcPr>
          <w:p w14:paraId="1E44C839"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4FC1EE46" w14:textId="77777777" w:rsidR="009677D0" w:rsidRPr="001F6179" w:rsidRDefault="009677D0">
            <w:pPr>
              <w:rPr>
                <w:rFonts w:ascii="Arial" w:hAnsi="Arial" w:cs="Arial"/>
                <w:sz w:val="22"/>
                <w:szCs w:val="22"/>
              </w:rPr>
            </w:pPr>
          </w:p>
        </w:tc>
        <w:tc>
          <w:tcPr>
            <w:tcW w:w="1772" w:type="dxa"/>
            <w:tcBorders>
              <w:top w:val="single" w:sz="8" w:space="0" w:color="000000"/>
              <w:left w:val="single" w:sz="8" w:space="0" w:color="000000"/>
              <w:bottom w:val="single" w:sz="8" w:space="0" w:color="000000"/>
              <w:right w:val="single" w:sz="8" w:space="0" w:color="000000"/>
            </w:tcBorders>
          </w:tcPr>
          <w:p w14:paraId="5DDEDCC7" w14:textId="77777777" w:rsidR="009677D0" w:rsidRPr="001F6179" w:rsidRDefault="009677D0">
            <w:pPr>
              <w:rPr>
                <w:rFonts w:ascii="Arial" w:hAnsi="Arial" w:cs="Arial"/>
                <w:sz w:val="22"/>
                <w:szCs w:val="22"/>
              </w:rPr>
            </w:pPr>
            <w:r w:rsidRPr="001F6179">
              <w:rPr>
                <w:rFonts w:ascii="Arial" w:eastAsia="Calibri" w:hAnsi="Arial" w:cs="Arial"/>
                <w:sz w:val="22"/>
                <w:szCs w:val="22"/>
              </w:rPr>
              <w:t>Nerw długi</w:t>
            </w:r>
          </w:p>
        </w:tc>
        <w:tc>
          <w:tcPr>
            <w:tcW w:w="845" w:type="dxa"/>
            <w:tcBorders>
              <w:top w:val="single" w:sz="8" w:space="0" w:color="000000"/>
              <w:left w:val="single" w:sz="8" w:space="0" w:color="000000"/>
              <w:bottom w:val="single" w:sz="8" w:space="0" w:color="000000"/>
              <w:right w:val="single" w:sz="8" w:space="0" w:color="000000"/>
            </w:tcBorders>
          </w:tcPr>
          <w:p w14:paraId="49C8A6F8" w14:textId="77777777" w:rsidR="009677D0" w:rsidRPr="001F6179" w:rsidRDefault="009677D0">
            <w:pPr>
              <w:rPr>
                <w:rFonts w:ascii="Arial" w:hAnsi="Arial" w:cs="Arial"/>
                <w:sz w:val="22"/>
                <w:szCs w:val="22"/>
              </w:rPr>
            </w:pPr>
            <w:r w:rsidRPr="001F6179">
              <w:rPr>
                <w:rFonts w:ascii="Arial" w:eastAsia="Calibri" w:hAnsi="Arial" w:cs="Arial"/>
                <w:sz w:val="22"/>
                <w:szCs w:val="22"/>
              </w:rPr>
              <w:t>89.394</w:t>
            </w:r>
          </w:p>
        </w:tc>
        <w:tc>
          <w:tcPr>
            <w:tcW w:w="5838" w:type="dxa"/>
            <w:tcBorders>
              <w:top w:val="single" w:sz="8" w:space="0" w:color="000000"/>
              <w:left w:val="single" w:sz="8" w:space="0" w:color="000000"/>
              <w:bottom w:val="single" w:sz="8" w:space="0" w:color="000000"/>
              <w:right w:val="single" w:sz="8" w:space="0" w:color="000000"/>
            </w:tcBorders>
          </w:tcPr>
          <w:p w14:paraId="31BA486B" w14:textId="1D916B3A" w:rsidR="009677D0" w:rsidRPr="001F6179" w:rsidRDefault="009677D0">
            <w:pPr>
              <w:rPr>
                <w:rFonts w:ascii="Arial" w:hAnsi="Arial" w:cs="Arial"/>
                <w:sz w:val="22"/>
                <w:szCs w:val="22"/>
              </w:rPr>
            </w:pPr>
            <w:r w:rsidRPr="001F6179">
              <w:rPr>
                <w:rFonts w:ascii="Arial" w:eastAsia="Calibri" w:hAnsi="Arial" w:cs="Arial"/>
                <w:sz w:val="22"/>
                <w:szCs w:val="22"/>
              </w:rPr>
              <w:t>Elektromiografia (EMG)</w:t>
            </w:r>
          </w:p>
        </w:tc>
      </w:tr>
      <w:tr w:rsidR="009677D0" w14:paraId="6F3ADDC6" w14:textId="31E8152B" w:rsidTr="009677D0">
        <w:trPr>
          <w:trHeight w:val="288"/>
        </w:trPr>
        <w:tc>
          <w:tcPr>
            <w:tcW w:w="0" w:type="auto"/>
            <w:vMerge/>
            <w:tcBorders>
              <w:top w:val="nil"/>
              <w:left w:val="single" w:sz="8" w:space="0" w:color="000000"/>
              <w:bottom w:val="nil"/>
              <w:right w:val="single" w:sz="8" w:space="0" w:color="000000"/>
            </w:tcBorders>
          </w:tcPr>
          <w:p w14:paraId="06FECC6A"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77F4C384" w14:textId="77777777" w:rsidR="009677D0" w:rsidRPr="001F6179" w:rsidRDefault="009677D0">
            <w:pPr>
              <w:rPr>
                <w:rFonts w:ascii="Arial" w:hAnsi="Arial" w:cs="Arial"/>
                <w:sz w:val="22"/>
                <w:szCs w:val="22"/>
              </w:rPr>
            </w:pPr>
          </w:p>
        </w:tc>
        <w:tc>
          <w:tcPr>
            <w:tcW w:w="1772" w:type="dxa"/>
            <w:tcBorders>
              <w:top w:val="single" w:sz="8" w:space="0" w:color="000000"/>
              <w:left w:val="single" w:sz="8" w:space="0" w:color="000000"/>
              <w:bottom w:val="single" w:sz="8" w:space="0" w:color="000000"/>
              <w:right w:val="single" w:sz="8" w:space="0" w:color="000000"/>
            </w:tcBorders>
          </w:tcPr>
          <w:p w14:paraId="03FD83F6" w14:textId="77777777" w:rsidR="009677D0" w:rsidRPr="001F6179" w:rsidRDefault="009677D0">
            <w:pPr>
              <w:rPr>
                <w:rFonts w:ascii="Arial" w:hAnsi="Arial" w:cs="Arial"/>
                <w:sz w:val="22"/>
                <w:szCs w:val="22"/>
              </w:rPr>
            </w:pPr>
            <w:r w:rsidRPr="001F6179">
              <w:rPr>
                <w:rFonts w:ascii="Arial" w:eastAsia="Calibri" w:hAnsi="Arial" w:cs="Arial"/>
                <w:sz w:val="22"/>
                <w:szCs w:val="22"/>
              </w:rPr>
              <w:t>Nerw krótki</w:t>
            </w:r>
          </w:p>
        </w:tc>
        <w:tc>
          <w:tcPr>
            <w:tcW w:w="845" w:type="dxa"/>
            <w:tcBorders>
              <w:top w:val="single" w:sz="8" w:space="0" w:color="000000"/>
              <w:left w:val="single" w:sz="8" w:space="0" w:color="000000"/>
              <w:bottom w:val="single" w:sz="8" w:space="0" w:color="000000"/>
              <w:right w:val="single" w:sz="8" w:space="0" w:color="000000"/>
            </w:tcBorders>
          </w:tcPr>
          <w:p w14:paraId="2FBC2226" w14:textId="77777777" w:rsidR="009677D0" w:rsidRPr="001F6179" w:rsidRDefault="009677D0">
            <w:pPr>
              <w:rPr>
                <w:rFonts w:ascii="Arial" w:hAnsi="Arial" w:cs="Arial"/>
                <w:sz w:val="22"/>
                <w:szCs w:val="22"/>
              </w:rPr>
            </w:pPr>
            <w:r w:rsidRPr="001F6179">
              <w:rPr>
                <w:rFonts w:ascii="Arial" w:eastAsia="Calibri" w:hAnsi="Arial" w:cs="Arial"/>
                <w:sz w:val="22"/>
                <w:szCs w:val="22"/>
              </w:rPr>
              <w:t>89.394</w:t>
            </w:r>
          </w:p>
        </w:tc>
        <w:tc>
          <w:tcPr>
            <w:tcW w:w="5838" w:type="dxa"/>
            <w:tcBorders>
              <w:top w:val="single" w:sz="8" w:space="0" w:color="000000"/>
              <w:left w:val="single" w:sz="8" w:space="0" w:color="000000"/>
              <w:bottom w:val="single" w:sz="8" w:space="0" w:color="000000"/>
              <w:right w:val="single" w:sz="8" w:space="0" w:color="000000"/>
            </w:tcBorders>
          </w:tcPr>
          <w:p w14:paraId="5F76E4F8" w14:textId="64AFCB15" w:rsidR="009677D0" w:rsidRPr="001F6179" w:rsidRDefault="009677D0">
            <w:pPr>
              <w:rPr>
                <w:rFonts w:ascii="Arial" w:hAnsi="Arial" w:cs="Arial"/>
                <w:sz w:val="22"/>
                <w:szCs w:val="22"/>
              </w:rPr>
            </w:pPr>
            <w:r w:rsidRPr="001F6179">
              <w:rPr>
                <w:rFonts w:ascii="Arial" w:eastAsia="Calibri" w:hAnsi="Arial" w:cs="Arial"/>
                <w:sz w:val="22"/>
                <w:szCs w:val="22"/>
              </w:rPr>
              <w:t>Elektromiografia (EMG)</w:t>
            </w:r>
          </w:p>
        </w:tc>
      </w:tr>
      <w:tr w:rsidR="009677D0" w14:paraId="580EAE90" w14:textId="7E5B6F4A" w:rsidTr="009677D0">
        <w:trPr>
          <w:trHeight w:val="576"/>
        </w:trPr>
        <w:tc>
          <w:tcPr>
            <w:tcW w:w="0" w:type="auto"/>
            <w:vMerge/>
            <w:tcBorders>
              <w:top w:val="nil"/>
              <w:left w:val="single" w:sz="8" w:space="0" w:color="000000"/>
              <w:bottom w:val="nil"/>
              <w:right w:val="single" w:sz="8" w:space="0" w:color="000000"/>
            </w:tcBorders>
          </w:tcPr>
          <w:p w14:paraId="405AF369"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7C38CDFF" w14:textId="77777777" w:rsidR="009677D0" w:rsidRPr="001F6179" w:rsidRDefault="009677D0">
            <w:pPr>
              <w:rPr>
                <w:rFonts w:ascii="Arial" w:hAnsi="Arial" w:cs="Arial"/>
                <w:sz w:val="22"/>
                <w:szCs w:val="22"/>
              </w:rPr>
            </w:pPr>
          </w:p>
        </w:tc>
        <w:tc>
          <w:tcPr>
            <w:tcW w:w="1772" w:type="dxa"/>
            <w:tcBorders>
              <w:top w:val="single" w:sz="8" w:space="0" w:color="000000"/>
              <w:left w:val="single" w:sz="8" w:space="0" w:color="000000"/>
              <w:bottom w:val="single" w:sz="8" w:space="0" w:color="000000"/>
              <w:right w:val="single" w:sz="8" w:space="0" w:color="000000"/>
            </w:tcBorders>
          </w:tcPr>
          <w:p w14:paraId="2A439B16" w14:textId="77777777" w:rsidR="009677D0" w:rsidRPr="001F6179" w:rsidRDefault="009677D0">
            <w:pPr>
              <w:rPr>
                <w:rFonts w:ascii="Arial" w:hAnsi="Arial" w:cs="Arial"/>
                <w:sz w:val="22"/>
                <w:szCs w:val="22"/>
              </w:rPr>
            </w:pPr>
            <w:r w:rsidRPr="001F6179">
              <w:rPr>
                <w:rFonts w:ascii="Arial" w:eastAsia="Calibri" w:hAnsi="Arial" w:cs="Arial"/>
                <w:sz w:val="22"/>
                <w:szCs w:val="22"/>
              </w:rPr>
              <w:t>Gałąź nerwu czuciowego</w:t>
            </w:r>
          </w:p>
        </w:tc>
        <w:tc>
          <w:tcPr>
            <w:tcW w:w="845" w:type="dxa"/>
            <w:tcBorders>
              <w:top w:val="single" w:sz="8" w:space="0" w:color="000000"/>
              <w:left w:val="single" w:sz="8" w:space="0" w:color="000000"/>
              <w:bottom w:val="single" w:sz="8" w:space="0" w:color="000000"/>
              <w:right w:val="single" w:sz="8" w:space="0" w:color="000000"/>
            </w:tcBorders>
            <w:vAlign w:val="center"/>
          </w:tcPr>
          <w:p w14:paraId="7EA160BF" w14:textId="77777777" w:rsidR="009677D0" w:rsidRPr="001F6179" w:rsidRDefault="009677D0">
            <w:pPr>
              <w:rPr>
                <w:rFonts w:ascii="Arial" w:hAnsi="Arial" w:cs="Arial"/>
                <w:sz w:val="22"/>
                <w:szCs w:val="22"/>
              </w:rPr>
            </w:pPr>
            <w:r w:rsidRPr="001F6179">
              <w:rPr>
                <w:rFonts w:ascii="Arial" w:eastAsia="Calibri" w:hAnsi="Arial" w:cs="Arial"/>
                <w:sz w:val="22"/>
                <w:szCs w:val="22"/>
              </w:rPr>
              <w:t>89.394</w:t>
            </w:r>
          </w:p>
        </w:tc>
        <w:tc>
          <w:tcPr>
            <w:tcW w:w="5838" w:type="dxa"/>
            <w:tcBorders>
              <w:top w:val="single" w:sz="8" w:space="0" w:color="000000"/>
              <w:left w:val="single" w:sz="8" w:space="0" w:color="000000"/>
              <w:bottom w:val="single" w:sz="8" w:space="0" w:color="000000"/>
              <w:right w:val="single" w:sz="8" w:space="0" w:color="000000"/>
            </w:tcBorders>
            <w:vAlign w:val="center"/>
          </w:tcPr>
          <w:p w14:paraId="100983B7" w14:textId="7485B5EE" w:rsidR="009677D0" w:rsidRPr="001F6179" w:rsidRDefault="009677D0">
            <w:pPr>
              <w:rPr>
                <w:rFonts w:ascii="Arial" w:hAnsi="Arial" w:cs="Arial"/>
                <w:sz w:val="22"/>
                <w:szCs w:val="22"/>
              </w:rPr>
            </w:pPr>
            <w:r w:rsidRPr="001F6179">
              <w:rPr>
                <w:rFonts w:ascii="Arial" w:eastAsia="Calibri" w:hAnsi="Arial" w:cs="Arial"/>
                <w:sz w:val="22"/>
                <w:szCs w:val="22"/>
              </w:rPr>
              <w:t>Elektromiografia (EMG)</w:t>
            </w:r>
          </w:p>
        </w:tc>
      </w:tr>
      <w:tr w:rsidR="009677D0" w14:paraId="2A1EE4E0" w14:textId="0B769C82" w:rsidTr="009677D0">
        <w:trPr>
          <w:trHeight w:val="576"/>
        </w:trPr>
        <w:tc>
          <w:tcPr>
            <w:tcW w:w="0" w:type="auto"/>
            <w:vMerge/>
            <w:tcBorders>
              <w:top w:val="nil"/>
              <w:left w:val="single" w:sz="8" w:space="0" w:color="000000"/>
              <w:bottom w:val="single" w:sz="8" w:space="0" w:color="000000"/>
              <w:right w:val="single" w:sz="8" w:space="0" w:color="000000"/>
            </w:tcBorders>
          </w:tcPr>
          <w:p w14:paraId="464BB529"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6171C07B" w14:textId="77777777" w:rsidR="009677D0" w:rsidRPr="001F6179" w:rsidRDefault="009677D0">
            <w:pPr>
              <w:rPr>
                <w:rFonts w:ascii="Arial" w:hAnsi="Arial" w:cs="Arial"/>
                <w:sz w:val="22"/>
                <w:szCs w:val="22"/>
              </w:rPr>
            </w:pPr>
          </w:p>
        </w:tc>
        <w:tc>
          <w:tcPr>
            <w:tcW w:w="1772" w:type="dxa"/>
            <w:tcBorders>
              <w:top w:val="single" w:sz="8" w:space="0" w:color="000000"/>
              <w:left w:val="single" w:sz="8" w:space="0" w:color="000000"/>
              <w:bottom w:val="single" w:sz="8" w:space="0" w:color="000000"/>
              <w:right w:val="single" w:sz="8" w:space="0" w:color="000000"/>
            </w:tcBorders>
          </w:tcPr>
          <w:p w14:paraId="63F21FAC" w14:textId="77777777" w:rsidR="009677D0" w:rsidRPr="001F6179" w:rsidRDefault="009677D0">
            <w:pPr>
              <w:rPr>
                <w:rFonts w:ascii="Arial" w:hAnsi="Arial" w:cs="Arial"/>
                <w:sz w:val="22"/>
                <w:szCs w:val="22"/>
              </w:rPr>
            </w:pPr>
            <w:r w:rsidRPr="001F6179">
              <w:rPr>
                <w:rFonts w:ascii="Arial" w:eastAsia="Calibri" w:hAnsi="Arial" w:cs="Arial"/>
                <w:sz w:val="22"/>
                <w:szCs w:val="22"/>
              </w:rPr>
              <w:t>Próba miasteniczna</w:t>
            </w:r>
          </w:p>
        </w:tc>
        <w:tc>
          <w:tcPr>
            <w:tcW w:w="845" w:type="dxa"/>
            <w:tcBorders>
              <w:top w:val="single" w:sz="8" w:space="0" w:color="000000"/>
              <w:left w:val="single" w:sz="8" w:space="0" w:color="000000"/>
              <w:bottom w:val="single" w:sz="8" w:space="0" w:color="000000"/>
              <w:right w:val="single" w:sz="8" w:space="0" w:color="000000"/>
            </w:tcBorders>
            <w:vAlign w:val="center"/>
          </w:tcPr>
          <w:p w14:paraId="5AB60663" w14:textId="77777777" w:rsidR="009677D0" w:rsidRPr="001F6179" w:rsidRDefault="009677D0">
            <w:pPr>
              <w:rPr>
                <w:rFonts w:ascii="Arial" w:hAnsi="Arial" w:cs="Arial"/>
                <w:sz w:val="22"/>
                <w:szCs w:val="22"/>
              </w:rPr>
            </w:pPr>
            <w:r w:rsidRPr="001F6179">
              <w:rPr>
                <w:rFonts w:ascii="Arial" w:eastAsia="Calibri" w:hAnsi="Arial" w:cs="Arial"/>
                <w:sz w:val="22"/>
                <w:szCs w:val="22"/>
              </w:rPr>
              <w:t>89.394</w:t>
            </w:r>
          </w:p>
        </w:tc>
        <w:tc>
          <w:tcPr>
            <w:tcW w:w="5838" w:type="dxa"/>
            <w:tcBorders>
              <w:top w:val="single" w:sz="8" w:space="0" w:color="000000"/>
              <w:left w:val="single" w:sz="8" w:space="0" w:color="000000"/>
              <w:bottom w:val="single" w:sz="8" w:space="0" w:color="000000"/>
              <w:right w:val="single" w:sz="8" w:space="0" w:color="000000"/>
            </w:tcBorders>
            <w:vAlign w:val="center"/>
          </w:tcPr>
          <w:p w14:paraId="141FFC4D" w14:textId="5AA36567" w:rsidR="009677D0" w:rsidRPr="001F6179" w:rsidRDefault="009677D0">
            <w:pPr>
              <w:rPr>
                <w:rFonts w:ascii="Arial" w:hAnsi="Arial" w:cs="Arial"/>
                <w:sz w:val="22"/>
                <w:szCs w:val="22"/>
              </w:rPr>
            </w:pPr>
            <w:r w:rsidRPr="001F6179">
              <w:rPr>
                <w:rFonts w:ascii="Arial" w:eastAsia="Calibri" w:hAnsi="Arial" w:cs="Arial"/>
                <w:sz w:val="22"/>
                <w:szCs w:val="22"/>
              </w:rPr>
              <w:t>Elektromiografia (EMG)</w:t>
            </w:r>
          </w:p>
        </w:tc>
      </w:tr>
      <w:tr w:rsidR="009677D0" w14:paraId="14382D37" w14:textId="31A5A0D0" w:rsidTr="009677D0">
        <w:trPr>
          <w:trHeight w:val="288"/>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7E3F231D"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10.</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57330326" w14:textId="77777777" w:rsidR="009677D0" w:rsidRPr="001F6179" w:rsidRDefault="009677D0">
            <w:pPr>
              <w:rPr>
                <w:rFonts w:ascii="Arial" w:hAnsi="Arial" w:cs="Arial"/>
                <w:sz w:val="22"/>
                <w:szCs w:val="22"/>
              </w:rPr>
            </w:pPr>
            <w:r w:rsidRPr="001F6179">
              <w:rPr>
                <w:rFonts w:ascii="Arial" w:eastAsia="Calibri" w:hAnsi="Arial" w:cs="Arial"/>
                <w:sz w:val="22"/>
                <w:szCs w:val="22"/>
              </w:rPr>
              <w:t>Densytometria</w:t>
            </w:r>
          </w:p>
        </w:tc>
        <w:tc>
          <w:tcPr>
            <w:tcW w:w="1772" w:type="dxa"/>
            <w:vMerge w:val="restart"/>
            <w:tcBorders>
              <w:top w:val="single" w:sz="8" w:space="0" w:color="000000"/>
              <w:left w:val="single" w:sz="8" w:space="0" w:color="000000"/>
              <w:bottom w:val="single" w:sz="8" w:space="0" w:color="000000"/>
              <w:right w:val="single" w:sz="8" w:space="0" w:color="000000"/>
            </w:tcBorders>
          </w:tcPr>
          <w:p w14:paraId="5B0CAD22"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105AD383" w14:textId="77777777" w:rsidR="009677D0" w:rsidRPr="001F6179" w:rsidRDefault="009677D0">
            <w:pPr>
              <w:rPr>
                <w:rFonts w:ascii="Arial" w:hAnsi="Arial" w:cs="Arial"/>
                <w:sz w:val="22"/>
                <w:szCs w:val="22"/>
              </w:rPr>
            </w:pPr>
            <w:r w:rsidRPr="001F6179">
              <w:rPr>
                <w:rFonts w:ascii="Arial" w:eastAsia="Calibri" w:hAnsi="Arial" w:cs="Arial"/>
                <w:sz w:val="22"/>
                <w:szCs w:val="22"/>
              </w:rPr>
              <w:t>88.983</w:t>
            </w:r>
          </w:p>
        </w:tc>
        <w:tc>
          <w:tcPr>
            <w:tcW w:w="5838" w:type="dxa"/>
            <w:tcBorders>
              <w:top w:val="single" w:sz="8" w:space="0" w:color="000000"/>
              <w:left w:val="single" w:sz="8" w:space="0" w:color="000000"/>
              <w:bottom w:val="single" w:sz="8" w:space="0" w:color="000000"/>
              <w:right w:val="single" w:sz="8" w:space="0" w:color="000000"/>
            </w:tcBorders>
          </w:tcPr>
          <w:p w14:paraId="0770FA1F" w14:textId="4ED7BE98" w:rsidR="009677D0" w:rsidRPr="001F6179" w:rsidRDefault="009677D0">
            <w:pPr>
              <w:rPr>
                <w:rFonts w:ascii="Arial" w:hAnsi="Arial" w:cs="Arial"/>
                <w:sz w:val="22"/>
                <w:szCs w:val="22"/>
              </w:rPr>
            </w:pPr>
            <w:r w:rsidRPr="001F6179">
              <w:rPr>
                <w:rFonts w:ascii="Arial" w:eastAsia="Calibri" w:hAnsi="Arial" w:cs="Arial"/>
                <w:sz w:val="22"/>
                <w:szCs w:val="22"/>
              </w:rPr>
              <w:t>Densytometria radiograficzna</w:t>
            </w:r>
          </w:p>
        </w:tc>
      </w:tr>
      <w:tr w:rsidR="009677D0" w14:paraId="642CF3B0" w14:textId="259B0B3D" w:rsidTr="009677D0">
        <w:trPr>
          <w:trHeight w:val="576"/>
        </w:trPr>
        <w:tc>
          <w:tcPr>
            <w:tcW w:w="0" w:type="auto"/>
            <w:vMerge/>
            <w:tcBorders>
              <w:top w:val="nil"/>
              <w:left w:val="single" w:sz="8" w:space="0" w:color="000000"/>
              <w:bottom w:val="single" w:sz="8" w:space="0" w:color="000000"/>
              <w:right w:val="single" w:sz="8" w:space="0" w:color="000000"/>
            </w:tcBorders>
          </w:tcPr>
          <w:p w14:paraId="4A2B4210"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78924AA8"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1F470FFC"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043D0141" w14:textId="77777777" w:rsidR="009677D0" w:rsidRPr="001F6179" w:rsidRDefault="009677D0">
            <w:pPr>
              <w:rPr>
                <w:rFonts w:ascii="Arial" w:hAnsi="Arial" w:cs="Arial"/>
                <w:sz w:val="22"/>
                <w:szCs w:val="22"/>
              </w:rPr>
            </w:pPr>
            <w:r w:rsidRPr="001F6179">
              <w:rPr>
                <w:rFonts w:ascii="Arial" w:eastAsia="Calibri" w:hAnsi="Arial" w:cs="Arial"/>
                <w:sz w:val="22"/>
                <w:szCs w:val="22"/>
              </w:rPr>
              <w:t>88.981</w:t>
            </w:r>
          </w:p>
        </w:tc>
        <w:tc>
          <w:tcPr>
            <w:tcW w:w="5838" w:type="dxa"/>
            <w:tcBorders>
              <w:top w:val="single" w:sz="8" w:space="0" w:color="000000"/>
              <w:left w:val="single" w:sz="8" w:space="0" w:color="000000"/>
              <w:bottom w:val="single" w:sz="8" w:space="0" w:color="000000"/>
              <w:right w:val="single" w:sz="8" w:space="0" w:color="000000"/>
            </w:tcBorders>
          </w:tcPr>
          <w:p w14:paraId="3365D1C3" w14:textId="77777777" w:rsidR="009677D0" w:rsidRPr="001F6179" w:rsidRDefault="009677D0">
            <w:pPr>
              <w:rPr>
                <w:rFonts w:ascii="Arial" w:hAnsi="Arial" w:cs="Arial"/>
                <w:sz w:val="22"/>
                <w:szCs w:val="22"/>
              </w:rPr>
            </w:pPr>
            <w:r w:rsidRPr="001F6179">
              <w:rPr>
                <w:rFonts w:ascii="Arial" w:eastAsia="Calibri" w:hAnsi="Arial" w:cs="Arial"/>
                <w:sz w:val="22"/>
                <w:szCs w:val="22"/>
              </w:rPr>
              <w:t xml:space="preserve">Dwufotonowa </w:t>
            </w:r>
            <w:proofErr w:type="spellStart"/>
            <w:r w:rsidRPr="001F6179">
              <w:rPr>
                <w:rFonts w:ascii="Arial" w:eastAsia="Calibri" w:hAnsi="Arial" w:cs="Arial"/>
                <w:sz w:val="22"/>
                <w:szCs w:val="22"/>
              </w:rPr>
              <w:t>absorcjometria</w:t>
            </w:r>
            <w:proofErr w:type="spellEnd"/>
            <w:r w:rsidRPr="001F6179">
              <w:rPr>
                <w:rFonts w:ascii="Arial" w:eastAsia="Calibri" w:hAnsi="Arial" w:cs="Arial"/>
                <w:sz w:val="22"/>
                <w:szCs w:val="22"/>
              </w:rPr>
              <w:t xml:space="preserve"> (densytometria z kości udowej lub kręgosłupa)</w:t>
            </w:r>
          </w:p>
        </w:tc>
      </w:tr>
      <w:tr w:rsidR="009677D0" w14:paraId="146347AD" w14:textId="648B095B" w:rsidTr="009677D0">
        <w:trPr>
          <w:trHeight w:val="401"/>
        </w:trPr>
        <w:tc>
          <w:tcPr>
            <w:tcW w:w="463" w:type="dxa"/>
            <w:tcBorders>
              <w:top w:val="single" w:sz="8" w:space="0" w:color="000000"/>
              <w:left w:val="single" w:sz="8" w:space="0" w:color="000000"/>
              <w:bottom w:val="single" w:sz="8" w:space="0" w:color="000000"/>
              <w:right w:val="single" w:sz="8" w:space="0" w:color="000000"/>
            </w:tcBorders>
          </w:tcPr>
          <w:p w14:paraId="2B8D9C94"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11.</w:t>
            </w:r>
          </w:p>
        </w:tc>
        <w:tc>
          <w:tcPr>
            <w:tcW w:w="1757" w:type="dxa"/>
            <w:tcBorders>
              <w:top w:val="single" w:sz="8" w:space="0" w:color="000000"/>
              <w:left w:val="single" w:sz="8" w:space="0" w:color="000000"/>
              <w:bottom w:val="single" w:sz="8" w:space="0" w:color="000000"/>
              <w:right w:val="single" w:sz="8" w:space="0" w:color="000000"/>
            </w:tcBorders>
          </w:tcPr>
          <w:p w14:paraId="72BC93FB" w14:textId="77777777" w:rsidR="009677D0" w:rsidRPr="001F6179" w:rsidRDefault="009677D0">
            <w:pPr>
              <w:rPr>
                <w:rFonts w:ascii="Arial" w:hAnsi="Arial" w:cs="Arial"/>
                <w:sz w:val="22"/>
                <w:szCs w:val="22"/>
              </w:rPr>
            </w:pPr>
            <w:r w:rsidRPr="001F6179">
              <w:rPr>
                <w:rFonts w:ascii="Arial" w:eastAsia="Calibri" w:hAnsi="Arial" w:cs="Arial"/>
                <w:sz w:val="22"/>
                <w:szCs w:val="22"/>
              </w:rPr>
              <w:t>USG</w:t>
            </w:r>
          </w:p>
        </w:tc>
        <w:tc>
          <w:tcPr>
            <w:tcW w:w="1772" w:type="dxa"/>
            <w:tcBorders>
              <w:top w:val="single" w:sz="8" w:space="0" w:color="000000"/>
              <w:left w:val="single" w:sz="8" w:space="0" w:color="000000"/>
              <w:bottom w:val="single" w:sz="8" w:space="0" w:color="000000"/>
              <w:right w:val="single" w:sz="8" w:space="0" w:color="000000"/>
            </w:tcBorders>
          </w:tcPr>
          <w:p w14:paraId="4786098E" w14:textId="77777777" w:rsidR="009677D0" w:rsidRPr="001F6179" w:rsidRDefault="009677D0">
            <w:pPr>
              <w:rPr>
                <w:rFonts w:ascii="Arial" w:hAnsi="Arial" w:cs="Arial"/>
                <w:sz w:val="22"/>
                <w:szCs w:val="22"/>
              </w:rPr>
            </w:pPr>
            <w:r w:rsidRPr="001F6179">
              <w:rPr>
                <w:rFonts w:ascii="Arial" w:eastAsia="Calibri" w:hAnsi="Arial" w:cs="Arial"/>
                <w:sz w:val="22"/>
                <w:szCs w:val="22"/>
              </w:rPr>
              <w:t>Echo serca</w:t>
            </w:r>
          </w:p>
        </w:tc>
        <w:tc>
          <w:tcPr>
            <w:tcW w:w="845" w:type="dxa"/>
            <w:tcBorders>
              <w:top w:val="single" w:sz="8" w:space="0" w:color="000000"/>
              <w:left w:val="single" w:sz="8" w:space="0" w:color="000000"/>
              <w:bottom w:val="single" w:sz="8" w:space="0" w:color="000000"/>
              <w:right w:val="single" w:sz="8" w:space="0" w:color="000000"/>
            </w:tcBorders>
          </w:tcPr>
          <w:p w14:paraId="7C2972B6" w14:textId="77777777" w:rsidR="009677D0" w:rsidRPr="001F6179" w:rsidRDefault="009677D0">
            <w:pPr>
              <w:rPr>
                <w:rFonts w:ascii="Arial" w:hAnsi="Arial" w:cs="Arial"/>
                <w:sz w:val="22"/>
                <w:szCs w:val="22"/>
              </w:rPr>
            </w:pPr>
            <w:r w:rsidRPr="001F6179">
              <w:rPr>
                <w:rFonts w:ascii="Arial" w:eastAsia="Calibri" w:hAnsi="Arial" w:cs="Arial"/>
                <w:sz w:val="22"/>
                <w:szCs w:val="22"/>
              </w:rPr>
              <w:t>88.721</w:t>
            </w:r>
          </w:p>
        </w:tc>
        <w:tc>
          <w:tcPr>
            <w:tcW w:w="5838" w:type="dxa"/>
            <w:tcBorders>
              <w:top w:val="single" w:sz="8" w:space="0" w:color="000000"/>
              <w:left w:val="single" w:sz="8" w:space="0" w:color="000000"/>
              <w:bottom w:val="single" w:sz="8" w:space="0" w:color="000000"/>
              <w:right w:val="single" w:sz="8" w:space="0" w:color="000000"/>
            </w:tcBorders>
          </w:tcPr>
          <w:p w14:paraId="5D22A00F" w14:textId="77777777" w:rsidR="009677D0" w:rsidRPr="001F6179" w:rsidRDefault="009677D0">
            <w:pPr>
              <w:rPr>
                <w:rFonts w:ascii="Arial" w:hAnsi="Arial" w:cs="Arial"/>
                <w:sz w:val="22"/>
                <w:szCs w:val="22"/>
              </w:rPr>
            </w:pPr>
            <w:r w:rsidRPr="001F6179">
              <w:rPr>
                <w:rFonts w:ascii="Arial" w:eastAsia="Calibri" w:hAnsi="Arial" w:cs="Arial"/>
                <w:sz w:val="22"/>
                <w:szCs w:val="22"/>
              </w:rPr>
              <w:t>Echokardiografia</w:t>
            </w:r>
          </w:p>
        </w:tc>
      </w:tr>
      <w:tr w:rsidR="009677D0" w14:paraId="5311DE21" w14:textId="346F1367" w:rsidTr="009677D0">
        <w:trPr>
          <w:trHeight w:val="288"/>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3FC184B9"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12.</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7E0D94FB" w14:textId="77777777" w:rsidR="009677D0" w:rsidRPr="001F6179" w:rsidRDefault="009677D0">
            <w:pPr>
              <w:rPr>
                <w:rFonts w:ascii="Arial" w:hAnsi="Arial" w:cs="Arial"/>
                <w:sz w:val="22"/>
                <w:szCs w:val="22"/>
              </w:rPr>
            </w:pPr>
            <w:r w:rsidRPr="001F6179">
              <w:rPr>
                <w:rFonts w:ascii="Arial" w:eastAsia="Calibri" w:hAnsi="Arial" w:cs="Arial"/>
                <w:sz w:val="22"/>
                <w:szCs w:val="22"/>
              </w:rPr>
              <w:t>USG</w:t>
            </w:r>
          </w:p>
        </w:tc>
        <w:tc>
          <w:tcPr>
            <w:tcW w:w="1772" w:type="dxa"/>
            <w:vMerge w:val="restart"/>
            <w:tcBorders>
              <w:top w:val="single" w:sz="8" w:space="0" w:color="000000"/>
              <w:left w:val="single" w:sz="8" w:space="0" w:color="000000"/>
              <w:bottom w:val="single" w:sz="8" w:space="0" w:color="000000"/>
              <w:right w:val="single" w:sz="8" w:space="0" w:color="000000"/>
            </w:tcBorders>
            <w:vAlign w:val="center"/>
          </w:tcPr>
          <w:p w14:paraId="6A1950F9" w14:textId="77777777" w:rsidR="009677D0" w:rsidRPr="001F6179" w:rsidRDefault="009677D0">
            <w:pPr>
              <w:rPr>
                <w:rFonts w:ascii="Arial" w:hAnsi="Arial" w:cs="Arial"/>
                <w:sz w:val="22"/>
                <w:szCs w:val="22"/>
              </w:rPr>
            </w:pPr>
            <w:r w:rsidRPr="001F6179">
              <w:rPr>
                <w:rFonts w:ascii="Arial" w:eastAsia="Calibri" w:hAnsi="Arial" w:cs="Arial"/>
                <w:sz w:val="22"/>
                <w:szCs w:val="22"/>
              </w:rPr>
              <w:t>Ginekologiczne</w:t>
            </w:r>
          </w:p>
        </w:tc>
        <w:tc>
          <w:tcPr>
            <w:tcW w:w="845" w:type="dxa"/>
            <w:tcBorders>
              <w:top w:val="single" w:sz="8" w:space="0" w:color="000000"/>
              <w:left w:val="single" w:sz="8" w:space="0" w:color="000000"/>
              <w:bottom w:val="single" w:sz="8" w:space="0" w:color="000000"/>
              <w:right w:val="single" w:sz="8" w:space="0" w:color="000000"/>
            </w:tcBorders>
          </w:tcPr>
          <w:p w14:paraId="684460F5" w14:textId="77777777" w:rsidR="009677D0" w:rsidRPr="001F6179" w:rsidRDefault="009677D0">
            <w:pPr>
              <w:rPr>
                <w:rFonts w:ascii="Arial" w:hAnsi="Arial" w:cs="Arial"/>
                <w:sz w:val="22"/>
                <w:szCs w:val="22"/>
              </w:rPr>
            </w:pPr>
            <w:r w:rsidRPr="001F6179">
              <w:rPr>
                <w:rFonts w:ascii="Arial" w:eastAsia="Calibri" w:hAnsi="Arial" w:cs="Arial"/>
                <w:sz w:val="22"/>
                <w:szCs w:val="22"/>
              </w:rPr>
              <w:t>88.792</w:t>
            </w:r>
          </w:p>
        </w:tc>
        <w:tc>
          <w:tcPr>
            <w:tcW w:w="5838" w:type="dxa"/>
            <w:tcBorders>
              <w:top w:val="single" w:sz="8" w:space="0" w:color="000000"/>
              <w:left w:val="single" w:sz="8" w:space="0" w:color="000000"/>
              <w:bottom w:val="single" w:sz="8" w:space="0" w:color="000000"/>
              <w:right w:val="single" w:sz="8" w:space="0" w:color="000000"/>
            </w:tcBorders>
          </w:tcPr>
          <w:p w14:paraId="2248848D" w14:textId="77777777" w:rsidR="009677D0" w:rsidRPr="001F6179" w:rsidRDefault="009677D0">
            <w:pPr>
              <w:rPr>
                <w:rFonts w:ascii="Arial" w:hAnsi="Arial" w:cs="Arial"/>
                <w:sz w:val="22"/>
                <w:szCs w:val="22"/>
              </w:rPr>
            </w:pPr>
            <w:r w:rsidRPr="001F6179">
              <w:rPr>
                <w:rFonts w:ascii="Arial" w:eastAsia="Calibri" w:hAnsi="Arial" w:cs="Arial"/>
                <w:sz w:val="22"/>
                <w:szCs w:val="22"/>
              </w:rPr>
              <w:t>USG macicy nie ciężarnej i przydatków</w:t>
            </w:r>
          </w:p>
        </w:tc>
      </w:tr>
      <w:tr w:rsidR="009677D0" w14:paraId="291B0E1B" w14:textId="7F1FD4C7" w:rsidTr="009677D0">
        <w:trPr>
          <w:trHeight w:val="288"/>
        </w:trPr>
        <w:tc>
          <w:tcPr>
            <w:tcW w:w="0" w:type="auto"/>
            <w:vMerge/>
            <w:tcBorders>
              <w:top w:val="nil"/>
              <w:left w:val="single" w:sz="8" w:space="0" w:color="000000"/>
              <w:bottom w:val="nil"/>
              <w:right w:val="single" w:sz="8" w:space="0" w:color="000000"/>
            </w:tcBorders>
          </w:tcPr>
          <w:p w14:paraId="6F8367B6"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1F2E9526"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591C9929"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392CA93D" w14:textId="77777777" w:rsidR="009677D0" w:rsidRPr="001F6179" w:rsidRDefault="009677D0">
            <w:pPr>
              <w:rPr>
                <w:rFonts w:ascii="Arial" w:hAnsi="Arial" w:cs="Arial"/>
                <w:sz w:val="22"/>
                <w:szCs w:val="22"/>
              </w:rPr>
            </w:pPr>
            <w:r w:rsidRPr="001F6179">
              <w:rPr>
                <w:rFonts w:ascii="Arial" w:eastAsia="Calibri" w:hAnsi="Arial" w:cs="Arial"/>
                <w:sz w:val="22"/>
                <w:szCs w:val="22"/>
              </w:rPr>
              <w:t>88.781</w:t>
            </w:r>
          </w:p>
        </w:tc>
        <w:tc>
          <w:tcPr>
            <w:tcW w:w="5838" w:type="dxa"/>
            <w:tcBorders>
              <w:top w:val="single" w:sz="8" w:space="0" w:color="000000"/>
              <w:left w:val="single" w:sz="8" w:space="0" w:color="000000"/>
              <w:bottom w:val="single" w:sz="8" w:space="0" w:color="000000"/>
              <w:right w:val="single" w:sz="8" w:space="0" w:color="000000"/>
            </w:tcBorders>
          </w:tcPr>
          <w:p w14:paraId="01655FDB" w14:textId="77777777" w:rsidR="009677D0" w:rsidRPr="001F6179" w:rsidRDefault="009677D0">
            <w:pPr>
              <w:rPr>
                <w:rFonts w:ascii="Arial" w:hAnsi="Arial" w:cs="Arial"/>
                <w:sz w:val="22"/>
                <w:szCs w:val="22"/>
              </w:rPr>
            </w:pPr>
            <w:r w:rsidRPr="001F6179">
              <w:rPr>
                <w:rFonts w:ascii="Arial" w:eastAsia="Calibri" w:hAnsi="Arial" w:cs="Arial"/>
                <w:sz w:val="22"/>
                <w:szCs w:val="22"/>
              </w:rPr>
              <w:t>USG płodu</w:t>
            </w:r>
          </w:p>
        </w:tc>
      </w:tr>
      <w:tr w:rsidR="009677D0" w14:paraId="69ABA0D7" w14:textId="4DCF152A" w:rsidTr="009677D0">
        <w:trPr>
          <w:trHeight w:val="288"/>
        </w:trPr>
        <w:tc>
          <w:tcPr>
            <w:tcW w:w="0" w:type="auto"/>
            <w:vMerge/>
            <w:tcBorders>
              <w:top w:val="nil"/>
              <w:left w:val="single" w:sz="8" w:space="0" w:color="000000"/>
              <w:bottom w:val="single" w:sz="8" w:space="0" w:color="000000"/>
              <w:right w:val="single" w:sz="8" w:space="0" w:color="000000"/>
            </w:tcBorders>
          </w:tcPr>
          <w:p w14:paraId="0DF8E878"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20FB0D96"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5A450859"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255E2027" w14:textId="77777777" w:rsidR="009677D0" w:rsidRPr="001F6179" w:rsidRDefault="009677D0">
            <w:pPr>
              <w:rPr>
                <w:rFonts w:ascii="Arial" w:hAnsi="Arial" w:cs="Arial"/>
                <w:sz w:val="22"/>
                <w:szCs w:val="22"/>
              </w:rPr>
            </w:pPr>
            <w:r w:rsidRPr="001F6179">
              <w:rPr>
                <w:rFonts w:ascii="Arial" w:eastAsia="Calibri" w:hAnsi="Arial" w:cs="Arial"/>
                <w:sz w:val="22"/>
                <w:szCs w:val="22"/>
              </w:rPr>
              <w:t>88.789</w:t>
            </w:r>
          </w:p>
        </w:tc>
        <w:tc>
          <w:tcPr>
            <w:tcW w:w="5838" w:type="dxa"/>
            <w:tcBorders>
              <w:top w:val="single" w:sz="8" w:space="0" w:color="000000"/>
              <w:left w:val="single" w:sz="8" w:space="0" w:color="000000"/>
              <w:bottom w:val="single" w:sz="8" w:space="0" w:color="000000"/>
              <w:right w:val="single" w:sz="8" w:space="0" w:color="000000"/>
            </w:tcBorders>
          </w:tcPr>
          <w:p w14:paraId="270443D9" w14:textId="77777777" w:rsidR="009677D0" w:rsidRPr="001F6179" w:rsidRDefault="009677D0">
            <w:pPr>
              <w:rPr>
                <w:rFonts w:ascii="Arial" w:hAnsi="Arial" w:cs="Arial"/>
                <w:sz w:val="22"/>
                <w:szCs w:val="22"/>
              </w:rPr>
            </w:pPr>
            <w:r w:rsidRPr="001F6179">
              <w:rPr>
                <w:rFonts w:ascii="Arial" w:eastAsia="Calibri" w:hAnsi="Arial" w:cs="Arial"/>
                <w:sz w:val="22"/>
                <w:szCs w:val="22"/>
              </w:rPr>
              <w:t>USG macicy ciężarnej - pełna diagnostyka</w:t>
            </w:r>
          </w:p>
        </w:tc>
      </w:tr>
      <w:tr w:rsidR="009677D0" w14:paraId="4E532B61" w14:textId="6FC09D0E" w:rsidTr="009677D0">
        <w:trPr>
          <w:trHeight w:val="288"/>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78463D1B"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13.</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39A32F51" w14:textId="77777777" w:rsidR="009677D0" w:rsidRPr="001F6179" w:rsidRDefault="009677D0">
            <w:pPr>
              <w:rPr>
                <w:rFonts w:ascii="Arial" w:hAnsi="Arial" w:cs="Arial"/>
                <w:sz w:val="22"/>
                <w:szCs w:val="22"/>
              </w:rPr>
            </w:pPr>
            <w:r w:rsidRPr="001F6179">
              <w:rPr>
                <w:rFonts w:ascii="Arial" w:eastAsia="Calibri" w:hAnsi="Arial" w:cs="Arial"/>
                <w:sz w:val="22"/>
                <w:szCs w:val="22"/>
              </w:rPr>
              <w:t>USG</w:t>
            </w:r>
          </w:p>
        </w:tc>
        <w:tc>
          <w:tcPr>
            <w:tcW w:w="1772" w:type="dxa"/>
            <w:vMerge w:val="restart"/>
            <w:tcBorders>
              <w:top w:val="single" w:sz="8" w:space="0" w:color="000000"/>
              <w:left w:val="single" w:sz="8" w:space="0" w:color="000000"/>
              <w:bottom w:val="single" w:sz="8" w:space="0" w:color="000000"/>
              <w:right w:val="single" w:sz="8" w:space="0" w:color="000000"/>
            </w:tcBorders>
            <w:vAlign w:val="center"/>
          </w:tcPr>
          <w:p w14:paraId="445B0FAA" w14:textId="77777777" w:rsidR="009677D0" w:rsidRPr="001F6179" w:rsidRDefault="009677D0">
            <w:pPr>
              <w:rPr>
                <w:rFonts w:ascii="Arial" w:hAnsi="Arial" w:cs="Arial"/>
                <w:sz w:val="22"/>
                <w:szCs w:val="22"/>
              </w:rPr>
            </w:pPr>
            <w:r w:rsidRPr="001F6179">
              <w:rPr>
                <w:rFonts w:ascii="Arial" w:eastAsia="Calibri" w:hAnsi="Arial" w:cs="Arial"/>
                <w:sz w:val="22"/>
                <w:szCs w:val="22"/>
              </w:rPr>
              <w:t>Doppler</w:t>
            </w:r>
          </w:p>
        </w:tc>
        <w:tc>
          <w:tcPr>
            <w:tcW w:w="845" w:type="dxa"/>
            <w:tcBorders>
              <w:top w:val="single" w:sz="8" w:space="0" w:color="000000"/>
              <w:left w:val="single" w:sz="8" w:space="0" w:color="000000"/>
              <w:bottom w:val="single" w:sz="8" w:space="0" w:color="000000"/>
              <w:right w:val="single" w:sz="8" w:space="0" w:color="000000"/>
            </w:tcBorders>
          </w:tcPr>
          <w:p w14:paraId="7474D368" w14:textId="77777777" w:rsidR="009677D0" w:rsidRPr="001F6179" w:rsidRDefault="009677D0">
            <w:pPr>
              <w:rPr>
                <w:rFonts w:ascii="Arial" w:hAnsi="Arial" w:cs="Arial"/>
                <w:sz w:val="22"/>
                <w:szCs w:val="22"/>
              </w:rPr>
            </w:pPr>
            <w:r w:rsidRPr="001F6179">
              <w:rPr>
                <w:rFonts w:ascii="Arial" w:eastAsia="Calibri" w:hAnsi="Arial" w:cs="Arial"/>
                <w:sz w:val="22"/>
                <w:szCs w:val="22"/>
              </w:rPr>
              <w:t>88.777</w:t>
            </w:r>
          </w:p>
        </w:tc>
        <w:tc>
          <w:tcPr>
            <w:tcW w:w="5838" w:type="dxa"/>
            <w:tcBorders>
              <w:top w:val="single" w:sz="8" w:space="0" w:color="000000"/>
              <w:left w:val="single" w:sz="8" w:space="0" w:color="000000"/>
              <w:bottom w:val="single" w:sz="8" w:space="0" w:color="000000"/>
              <w:right w:val="single" w:sz="8" w:space="0" w:color="000000"/>
            </w:tcBorders>
          </w:tcPr>
          <w:p w14:paraId="40DF3724" w14:textId="77777777" w:rsidR="009677D0" w:rsidRPr="001F6179" w:rsidRDefault="009677D0">
            <w:pPr>
              <w:rPr>
                <w:rFonts w:ascii="Arial" w:hAnsi="Arial" w:cs="Arial"/>
                <w:sz w:val="22"/>
                <w:szCs w:val="22"/>
              </w:rPr>
            </w:pPr>
            <w:r w:rsidRPr="001F6179">
              <w:rPr>
                <w:rFonts w:ascii="Arial" w:eastAsia="Calibri" w:hAnsi="Arial" w:cs="Arial"/>
                <w:sz w:val="22"/>
                <w:szCs w:val="22"/>
              </w:rPr>
              <w:t xml:space="preserve">USG naczyń kończyn dolnych - </w:t>
            </w:r>
            <w:proofErr w:type="spellStart"/>
            <w:r w:rsidRPr="001F6179">
              <w:rPr>
                <w:rFonts w:ascii="Arial" w:eastAsia="Calibri" w:hAnsi="Arial" w:cs="Arial"/>
                <w:sz w:val="22"/>
                <w:szCs w:val="22"/>
              </w:rPr>
              <w:t>doppler</w:t>
            </w:r>
            <w:proofErr w:type="spellEnd"/>
          </w:p>
        </w:tc>
      </w:tr>
      <w:tr w:rsidR="009677D0" w14:paraId="09D27A88" w14:textId="3E077553" w:rsidTr="009677D0">
        <w:trPr>
          <w:trHeight w:val="288"/>
        </w:trPr>
        <w:tc>
          <w:tcPr>
            <w:tcW w:w="0" w:type="auto"/>
            <w:vMerge/>
            <w:tcBorders>
              <w:top w:val="nil"/>
              <w:left w:val="single" w:sz="8" w:space="0" w:color="000000"/>
              <w:bottom w:val="nil"/>
              <w:right w:val="single" w:sz="8" w:space="0" w:color="000000"/>
            </w:tcBorders>
          </w:tcPr>
          <w:p w14:paraId="67B41721"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2E8469A"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23E92DDB"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4390EEF8" w14:textId="77777777" w:rsidR="009677D0" w:rsidRPr="001F6179" w:rsidRDefault="009677D0">
            <w:pPr>
              <w:rPr>
                <w:rFonts w:ascii="Arial" w:hAnsi="Arial" w:cs="Arial"/>
                <w:sz w:val="22"/>
                <w:szCs w:val="22"/>
              </w:rPr>
            </w:pPr>
            <w:r w:rsidRPr="001F6179">
              <w:rPr>
                <w:rFonts w:ascii="Arial" w:eastAsia="Calibri" w:hAnsi="Arial" w:cs="Arial"/>
                <w:sz w:val="22"/>
                <w:szCs w:val="22"/>
              </w:rPr>
              <w:t>88.776</w:t>
            </w:r>
          </w:p>
        </w:tc>
        <w:tc>
          <w:tcPr>
            <w:tcW w:w="5838" w:type="dxa"/>
            <w:tcBorders>
              <w:top w:val="single" w:sz="8" w:space="0" w:color="000000"/>
              <w:left w:val="single" w:sz="8" w:space="0" w:color="000000"/>
              <w:bottom w:val="single" w:sz="8" w:space="0" w:color="000000"/>
              <w:right w:val="single" w:sz="8" w:space="0" w:color="000000"/>
            </w:tcBorders>
          </w:tcPr>
          <w:p w14:paraId="2A2C8AB8" w14:textId="77777777" w:rsidR="009677D0" w:rsidRPr="001F6179" w:rsidRDefault="009677D0">
            <w:pPr>
              <w:rPr>
                <w:rFonts w:ascii="Arial" w:hAnsi="Arial" w:cs="Arial"/>
                <w:sz w:val="22"/>
                <w:szCs w:val="22"/>
              </w:rPr>
            </w:pPr>
            <w:r w:rsidRPr="001F6179">
              <w:rPr>
                <w:rFonts w:ascii="Arial" w:eastAsia="Calibri" w:hAnsi="Arial" w:cs="Arial"/>
                <w:sz w:val="22"/>
                <w:szCs w:val="22"/>
              </w:rPr>
              <w:t xml:space="preserve">USG naczyń kończyn górnych - </w:t>
            </w:r>
            <w:proofErr w:type="spellStart"/>
            <w:r w:rsidRPr="001F6179">
              <w:rPr>
                <w:rFonts w:ascii="Arial" w:eastAsia="Calibri" w:hAnsi="Arial" w:cs="Arial"/>
                <w:sz w:val="22"/>
                <w:szCs w:val="22"/>
              </w:rPr>
              <w:t>doppler</w:t>
            </w:r>
            <w:proofErr w:type="spellEnd"/>
          </w:p>
        </w:tc>
      </w:tr>
      <w:tr w:rsidR="009677D0" w14:paraId="63B4A7D3" w14:textId="360F5174" w:rsidTr="009677D0">
        <w:trPr>
          <w:trHeight w:val="288"/>
        </w:trPr>
        <w:tc>
          <w:tcPr>
            <w:tcW w:w="0" w:type="auto"/>
            <w:vMerge/>
            <w:tcBorders>
              <w:top w:val="nil"/>
              <w:left w:val="single" w:sz="8" w:space="0" w:color="000000"/>
              <w:bottom w:val="nil"/>
              <w:right w:val="single" w:sz="8" w:space="0" w:color="000000"/>
            </w:tcBorders>
          </w:tcPr>
          <w:p w14:paraId="6AB36408"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7F1182AF"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5DCF7679"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7B00E661" w14:textId="77777777" w:rsidR="009677D0" w:rsidRPr="001F6179" w:rsidRDefault="009677D0">
            <w:pPr>
              <w:rPr>
                <w:rFonts w:ascii="Arial" w:hAnsi="Arial" w:cs="Arial"/>
                <w:sz w:val="22"/>
                <w:szCs w:val="22"/>
              </w:rPr>
            </w:pPr>
            <w:r w:rsidRPr="001F6179">
              <w:rPr>
                <w:rFonts w:ascii="Arial" w:eastAsia="Calibri" w:hAnsi="Arial" w:cs="Arial"/>
                <w:sz w:val="22"/>
                <w:szCs w:val="22"/>
              </w:rPr>
              <w:t>88.714</w:t>
            </w:r>
          </w:p>
        </w:tc>
        <w:tc>
          <w:tcPr>
            <w:tcW w:w="5838" w:type="dxa"/>
            <w:tcBorders>
              <w:top w:val="single" w:sz="8" w:space="0" w:color="000000"/>
              <w:left w:val="single" w:sz="8" w:space="0" w:color="000000"/>
              <w:bottom w:val="single" w:sz="8" w:space="0" w:color="000000"/>
              <w:right w:val="single" w:sz="8" w:space="0" w:color="000000"/>
            </w:tcBorders>
          </w:tcPr>
          <w:p w14:paraId="6C93230D" w14:textId="53957F41" w:rsidR="009677D0" w:rsidRPr="001F6179" w:rsidRDefault="009677D0">
            <w:pPr>
              <w:rPr>
                <w:rFonts w:ascii="Arial" w:hAnsi="Arial" w:cs="Arial"/>
                <w:sz w:val="22"/>
                <w:szCs w:val="22"/>
              </w:rPr>
            </w:pPr>
            <w:r w:rsidRPr="001F6179">
              <w:rPr>
                <w:rFonts w:ascii="Arial" w:eastAsia="Calibri" w:hAnsi="Arial" w:cs="Arial"/>
                <w:sz w:val="22"/>
                <w:szCs w:val="22"/>
              </w:rPr>
              <w:t xml:space="preserve">USG naczyń szyi - </w:t>
            </w:r>
            <w:proofErr w:type="spellStart"/>
            <w:r w:rsidRPr="001F6179">
              <w:rPr>
                <w:rFonts w:ascii="Arial" w:eastAsia="Calibri" w:hAnsi="Arial" w:cs="Arial"/>
                <w:sz w:val="22"/>
                <w:szCs w:val="22"/>
              </w:rPr>
              <w:t>doppler</w:t>
            </w:r>
            <w:proofErr w:type="spellEnd"/>
          </w:p>
        </w:tc>
      </w:tr>
      <w:tr w:rsidR="009677D0" w14:paraId="28CA6F0C" w14:textId="1F9E6F8F" w:rsidTr="009677D0">
        <w:trPr>
          <w:trHeight w:val="288"/>
        </w:trPr>
        <w:tc>
          <w:tcPr>
            <w:tcW w:w="0" w:type="auto"/>
            <w:vMerge/>
            <w:tcBorders>
              <w:top w:val="nil"/>
              <w:left w:val="single" w:sz="8" w:space="0" w:color="000000"/>
              <w:bottom w:val="nil"/>
              <w:right w:val="single" w:sz="8" w:space="0" w:color="000000"/>
            </w:tcBorders>
          </w:tcPr>
          <w:p w14:paraId="24973E78"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59443BE3"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29BA5972"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6D06260E" w14:textId="77777777" w:rsidR="009677D0" w:rsidRPr="001F6179" w:rsidRDefault="009677D0">
            <w:pPr>
              <w:rPr>
                <w:rFonts w:ascii="Arial" w:hAnsi="Arial" w:cs="Arial"/>
                <w:sz w:val="22"/>
                <w:szCs w:val="22"/>
              </w:rPr>
            </w:pPr>
            <w:r w:rsidRPr="001F6179">
              <w:rPr>
                <w:rFonts w:ascii="Arial" w:eastAsia="Calibri" w:hAnsi="Arial" w:cs="Arial"/>
                <w:sz w:val="22"/>
                <w:szCs w:val="22"/>
              </w:rPr>
              <w:t>88.716</w:t>
            </w:r>
          </w:p>
        </w:tc>
        <w:tc>
          <w:tcPr>
            <w:tcW w:w="5838" w:type="dxa"/>
            <w:tcBorders>
              <w:top w:val="single" w:sz="8" w:space="0" w:color="000000"/>
              <w:left w:val="single" w:sz="8" w:space="0" w:color="000000"/>
              <w:bottom w:val="single" w:sz="8" w:space="0" w:color="000000"/>
              <w:right w:val="single" w:sz="8" w:space="0" w:color="000000"/>
            </w:tcBorders>
          </w:tcPr>
          <w:p w14:paraId="1FEED768" w14:textId="77777777" w:rsidR="009677D0" w:rsidRPr="001F6179" w:rsidRDefault="009677D0">
            <w:pPr>
              <w:rPr>
                <w:rFonts w:ascii="Arial" w:hAnsi="Arial" w:cs="Arial"/>
                <w:sz w:val="22"/>
                <w:szCs w:val="22"/>
              </w:rPr>
            </w:pPr>
            <w:r w:rsidRPr="001F6179">
              <w:rPr>
                <w:rFonts w:ascii="Arial" w:eastAsia="Calibri" w:hAnsi="Arial" w:cs="Arial"/>
                <w:sz w:val="22"/>
                <w:szCs w:val="22"/>
              </w:rPr>
              <w:t xml:space="preserve">USG przezczaszkowe - </w:t>
            </w:r>
            <w:proofErr w:type="spellStart"/>
            <w:r w:rsidRPr="001F6179">
              <w:rPr>
                <w:rFonts w:ascii="Arial" w:eastAsia="Calibri" w:hAnsi="Arial" w:cs="Arial"/>
                <w:sz w:val="22"/>
                <w:szCs w:val="22"/>
              </w:rPr>
              <w:t>doppler</w:t>
            </w:r>
            <w:proofErr w:type="spellEnd"/>
          </w:p>
        </w:tc>
      </w:tr>
      <w:tr w:rsidR="009677D0" w14:paraId="064ED937" w14:textId="26A9C9C7" w:rsidTr="009677D0">
        <w:trPr>
          <w:trHeight w:val="288"/>
        </w:trPr>
        <w:tc>
          <w:tcPr>
            <w:tcW w:w="0" w:type="auto"/>
            <w:vMerge/>
            <w:tcBorders>
              <w:top w:val="nil"/>
              <w:left w:val="single" w:sz="8" w:space="0" w:color="000000"/>
              <w:bottom w:val="nil"/>
              <w:right w:val="single" w:sz="8" w:space="0" w:color="000000"/>
            </w:tcBorders>
          </w:tcPr>
          <w:p w14:paraId="7912F706"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679B8EF3"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55C7DE29"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6FA2BB96" w14:textId="77777777" w:rsidR="009677D0" w:rsidRPr="001F6179" w:rsidRDefault="009677D0">
            <w:pPr>
              <w:rPr>
                <w:rFonts w:ascii="Arial" w:hAnsi="Arial" w:cs="Arial"/>
                <w:sz w:val="22"/>
                <w:szCs w:val="22"/>
              </w:rPr>
            </w:pPr>
            <w:r w:rsidRPr="001F6179">
              <w:rPr>
                <w:rFonts w:ascii="Arial" w:eastAsia="Calibri" w:hAnsi="Arial" w:cs="Arial"/>
                <w:sz w:val="22"/>
                <w:szCs w:val="22"/>
              </w:rPr>
              <w:t>88.751</w:t>
            </w:r>
          </w:p>
        </w:tc>
        <w:tc>
          <w:tcPr>
            <w:tcW w:w="5838" w:type="dxa"/>
            <w:tcBorders>
              <w:top w:val="single" w:sz="8" w:space="0" w:color="000000"/>
              <w:left w:val="single" w:sz="8" w:space="0" w:color="000000"/>
              <w:bottom w:val="single" w:sz="8" w:space="0" w:color="000000"/>
              <w:right w:val="single" w:sz="8" w:space="0" w:color="000000"/>
            </w:tcBorders>
          </w:tcPr>
          <w:p w14:paraId="51034A86" w14:textId="77777777" w:rsidR="009677D0" w:rsidRPr="001F6179" w:rsidRDefault="009677D0">
            <w:pPr>
              <w:rPr>
                <w:rFonts w:ascii="Arial" w:hAnsi="Arial" w:cs="Arial"/>
                <w:sz w:val="22"/>
                <w:szCs w:val="22"/>
              </w:rPr>
            </w:pPr>
            <w:r w:rsidRPr="001F6179">
              <w:rPr>
                <w:rFonts w:ascii="Arial" w:eastAsia="Calibri" w:hAnsi="Arial" w:cs="Arial"/>
                <w:sz w:val="22"/>
                <w:szCs w:val="22"/>
              </w:rPr>
              <w:t xml:space="preserve">USG naczyń nerkowych - </w:t>
            </w:r>
            <w:proofErr w:type="spellStart"/>
            <w:r w:rsidRPr="001F6179">
              <w:rPr>
                <w:rFonts w:ascii="Arial" w:eastAsia="Calibri" w:hAnsi="Arial" w:cs="Arial"/>
                <w:sz w:val="22"/>
                <w:szCs w:val="22"/>
              </w:rPr>
              <w:t>doppler</w:t>
            </w:r>
            <w:proofErr w:type="spellEnd"/>
          </w:p>
        </w:tc>
      </w:tr>
      <w:tr w:rsidR="009677D0" w14:paraId="69718726" w14:textId="7602CE3E" w:rsidTr="009677D0">
        <w:trPr>
          <w:trHeight w:val="288"/>
        </w:trPr>
        <w:tc>
          <w:tcPr>
            <w:tcW w:w="0" w:type="auto"/>
            <w:vMerge/>
            <w:tcBorders>
              <w:top w:val="nil"/>
              <w:left w:val="single" w:sz="8" w:space="0" w:color="000000"/>
              <w:bottom w:val="single" w:sz="8" w:space="0" w:color="000000"/>
              <w:right w:val="single" w:sz="8" w:space="0" w:color="000000"/>
            </w:tcBorders>
          </w:tcPr>
          <w:p w14:paraId="19EFC0FD"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1DCB719E"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20D28DB9"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4893A515" w14:textId="77777777" w:rsidR="009677D0" w:rsidRPr="001F6179" w:rsidRDefault="009677D0">
            <w:pPr>
              <w:rPr>
                <w:rFonts w:ascii="Arial" w:hAnsi="Arial" w:cs="Arial"/>
                <w:sz w:val="22"/>
                <w:szCs w:val="22"/>
              </w:rPr>
            </w:pPr>
            <w:r w:rsidRPr="001F6179">
              <w:rPr>
                <w:rFonts w:ascii="Arial" w:eastAsia="Calibri" w:hAnsi="Arial" w:cs="Arial"/>
                <w:sz w:val="22"/>
                <w:szCs w:val="22"/>
              </w:rPr>
              <w:t>88.779</w:t>
            </w:r>
          </w:p>
        </w:tc>
        <w:tc>
          <w:tcPr>
            <w:tcW w:w="5838" w:type="dxa"/>
            <w:tcBorders>
              <w:top w:val="single" w:sz="8" w:space="0" w:color="000000"/>
              <w:left w:val="single" w:sz="8" w:space="0" w:color="000000"/>
              <w:bottom w:val="single" w:sz="8" w:space="0" w:color="000000"/>
              <w:right w:val="single" w:sz="8" w:space="0" w:color="000000"/>
            </w:tcBorders>
          </w:tcPr>
          <w:p w14:paraId="6330FD47" w14:textId="77777777" w:rsidR="009677D0" w:rsidRPr="001F6179" w:rsidRDefault="009677D0">
            <w:pPr>
              <w:rPr>
                <w:rFonts w:ascii="Arial" w:hAnsi="Arial" w:cs="Arial"/>
                <w:sz w:val="22"/>
                <w:szCs w:val="22"/>
              </w:rPr>
            </w:pPr>
            <w:r w:rsidRPr="001F6179">
              <w:rPr>
                <w:rFonts w:ascii="Arial" w:eastAsia="Calibri" w:hAnsi="Arial" w:cs="Arial"/>
                <w:sz w:val="22"/>
                <w:szCs w:val="22"/>
              </w:rPr>
              <w:t>USG innych obszarów układu naczyniowego -</w:t>
            </w:r>
            <w:proofErr w:type="spellStart"/>
            <w:r w:rsidRPr="001F6179">
              <w:rPr>
                <w:rFonts w:ascii="Arial" w:eastAsia="Calibri" w:hAnsi="Arial" w:cs="Arial"/>
                <w:sz w:val="22"/>
                <w:szCs w:val="22"/>
              </w:rPr>
              <w:t>doppler</w:t>
            </w:r>
            <w:proofErr w:type="spellEnd"/>
          </w:p>
        </w:tc>
      </w:tr>
      <w:tr w:rsidR="009677D0" w14:paraId="2EA1711A" w14:textId="2CB57AD6" w:rsidTr="009677D0">
        <w:trPr>
          <w:trHeight w:val="288"/>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435AAE65"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14.</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08E1409F" w14:textId="77777777" w:rsidR="009677D0" w:rsidRPr="001F6179" w:rsidRDefault="009677D0">
            <w:pPr>
              <w:rPr>
                <w:rFonts w:ascii="Arial" w:hAnsi="Arial" w:cs="Arial"/>
                <w:sz w:val="22"/>
                <w:szCs w:val="22"/>
              </w:rPr>
            </w:pPr>
            <w:r w:rsidRPr="001F6179">
              <w:rPr>
                <w:rFonts w:ascii="Arial" w:eastAsia="Calibri" w:hAnsi="Arial" w:cs="Arial"/>
                <w:sz w:val="22"/>
                <w:szCs w:val="22"/>
              </w:rPr>
              <w:t>USG</w:t>
            </w:r>
          </w:p>
        </w:tc>
        <w:tc>
          <w:tcPr>
            <w:tcW w:w="1772" w:type="dxa"/>
            <w:vMerge w:val="restart"/>
            <w:tcBorders>
              <w:top w:val="single" w:sz="8" w:space="0" w:color="000000"/>
              <w:left w:val="single" w:sz="8" w:space="0" w:color="000000"/>
              <w:bottom w:val="single" w:sz="8" w:space="0" w:color="000000"/>
              <w:right w:val="single" w:sz="8" w:space="0" w:color="000000"/>
            </w:tcBorders>
          </w:tcPr>
          <w:p w14:paraId="4478C4C4"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68216519" w14:textId="77777777" w:rsidR="009677D0" w:rsidRPr="001F6179" w:rsidRDefault="009677D0">
            <w:pPr>
              <w:rPr>
                <w:rFonts w:ascii="Arial" w:hAnsi="Arial" w:cs="Arial"/>
                <w:sz w:val="22"/>
                <w:szCs w:val="22"/>
              </w:rPr>
            </w:pPr>
            <w:r w:rsidRPr="001F6179">
              <w:rPr>
                <w:rFonts w:ascii="Arial" w:eastAsia="Calibri" w:hAnsi="Arial" w:cs="Arial"/>
                <w:sz w:val="22"/>
                <w:szCs w:val="22"/>
              </w:rPr>
              <w:t>88.732</w:t>
            </w:r>
          </w:p>
        </w:tc>
        <w:tc>
          <w:tcPr>
            <w:tcW w:w="5838" w:type="dxa"/>
            <w:tcBorders>
              <w:top w:val="single" w:sz="8" w:space="0" w:color="000000"/>
              <w:left w:val="single" w:sz="8" w:space="0" w:color="000000"/>
              <w:bottom w:val="single" w:sz="8" w:space="0" w:color="000000"/>
              <w:right w:val="single" w:sz="8" w:space="0" w:color="000000"/>
            </w:tcBorders>
          </w:tcPr>
          <w:p w14:paraId="64305E60" w14:textId="77777777" w:rsidR="009677D0" w:rsidRPr="001F6179" w:rsidRDefault="009677D0">
            <w:pPr>
              <w:rPr>
                <w:rFonts w:ascii="Arial" w:hAnsi="Arial" w:cs="Arial"/>
                <w:sz w:val="22"/>
                <w:szCs w:val="22"/>
              </w:rPr>
            </w:pPr>
            <w:r w:rsidRPr="001F6179">
              <w:rPr>
                <w:rFonts w:ascii="Arial" w:eastAsia="Calibri" w:hAnsi="Arial" w:cs="Arial"/>
                <w:sz w:val="22"/>
                <w:szCs w:val="22"/>
              </w:rPr>
              <w:t>USG piersi</w:t>
            </w:r>
          </w:p>
        </w:tc>
      </w:tr>
      <w:tr w:rsidR="009677D0" w14:paraId="77149517" w14:textId="3C422436" w:rsidTr="009677D0">
        <w:trPr>
          <w:trHeight w:val="289"/>
        </w:trPr>
        <w:tc>
          <w:tcPr>
            <w:tcW w:w="0" w:type="auto"/>
            <w:vMerge/>
            <w:tcBorders>
              <w:top w:val="nil"/>
              <w:left w:val="single" w:sz="8" w:space="0" w:color="000000"/>
              <w:bottom w:val="nil"/>
              <w:right w:val="single" w:sz="8" w:space="0" w:color="000000"/>
            </w:tcBorders>
          </w:tcPr>
          <w:p w14:paraId="027CBF53"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6C49492"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3E84481C"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73CF24F0" w14:textId="77777777" w:rsidR="009677D0" w:rsidRPr="001F6179" w:rsidRDefault="009677D0">
            <w:pPr>
              <w:rPr>
                <w:rFonts w:ascii="Arial" w:hAnsi="Arial" w:cs="Arial"/>
                <w:sz w:val="22"/>
                <w:szCs w:val="22"/>
              </w:rPr>
            </w:pPr>
            <w:r w:rsidRPr="001F6179">
              <w:rPr>
                <w:rFonts w:ascii="Arial" w:eastAsia="Calibri" w:hAnsi="Arial" w:cs="Arial"/>
                <w:sz w:val="22"/>
                <w:szCs w:val="22"/>
              </w:rPr>
              <w:t>88.734</w:t>
            </w:r>
          </w:p>
        </w:tc>
        <w:tc>
          <w:tcPr>
            <w:tcW w:w="5838" w:type="dxa"/>
            <w:tcBorders>
              <w:top w:val="single" w:sz="8" w:space="0" w:color="000000"/>
              <w:left w:val="single" w:sz="8" w:space="0" w:color="000000"/>
              <w:bottom w:val="single" w:sz="8" w:space="0" w:color="000000"/>
              <w:right w:val="single" w:sz="8" w:space="0" w:color="000000"/>
            </w:tcBorders>
          </w:tcPr>
          <w:p w14:paraId="6CC906BE" w14:textId="77777777" w:rsidR="009677D0" w:rsidRPr="001F6179" w:rsidRDefault="009677D0">
            <w:pPr>
              <w:rPr>
                <w:rFonts w:ascii="Arial" w:hAnsi="Arial" w:cs="Arial"/>
                <w:sz w:val="22"/>
                <w:szCs w:val="22"/>
              </w:rPr>
            </w:pPr>
            <w:r w:rsidRPr="001F6179">
              <w:rPr>
                <w:rFonts w:ascii="Arial" w:eastAsia="Calibri" w:hAnsi="Arial" w:cs="Arial"/>
                <w:sz w:val="22"/>
                <w:szCs w:val="22"/>
              </w:rPr>
              <w:t>USG jamy opłucnej</w:t>
            </w:r>
          </w:p>
        </w:tc>
      </w:tr>
      <w:tr w:rsidR="009677D0" w14:paraId="268E4203" w14:textId="100A73C5" w:rsidTr="009677D0">
        <w:trPr>
          <w:trHeight w:val="288"/>
        </w:trPr>
        <w:tc>
          <w:tcPr>
            <w:tcW w:w="0" w:type="auto"/>
            <w:vMerge/>
            <w:tcBorders>
              <w:top w:val="nil"/>
              <w:left w:val="single" w:sz="8" w:space="0" w:color="000000"/>
              <w:bottom w:val="nil"/>
              <w:right w:val="single" w:sz="8" w:space="0" w:color="000000"/>
            </w:tcBorders>
          </w:tcPr>
          <w:p w14:paraId="6BA88D1D"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3C3A71D2"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292D4880"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49432DB7" w14:textId="77777777" w:rsidR="009677D0" w:rsidRPr="001F6179" w:rsidRDefault="009677D0">
            <w:pPr>
              <w:rPr>
                <w:rFonts w:ascii="Arial" w:hAnsi="Arial" w:cs="Arial"/>
                <w:sz w:val="22"/>
                <w:szCs w:val="22"/>
              </w:rPr>
            </w:pPr>
            <w:r w:rsidRPr="001F6179">
              <w:rPr>
                <w:rFonts w:ascii="Arial" w:eastAsia="Calibri" w:hAnsi="Arial" w:cs="Arial"/>
                <w:sz w:val="22"/>
                <w:szCs w:val="22"/>
              </w:rPr>
              <w:t>88.738</w:t>
            </w:r>
          </w:p>
        </w:tc>
        <w:tc>
          <w:tcPr>
            <w:tcW w:w="5838" w:type="dxa"/>
            <w:tcBorders>
              <w:top w:val="single" w:sz="8" w:space="0" w:color="000000"/>
              <w:left w:val="single" w:sz="8" w:space="0" w:color="000000"/>
              <w:bottom w:val="single" w:sz="8" w:space="0" w:color="000000"/>
              <w:right w:val="single" w:sz="8" w:space="0" w:color="000000"/>
            </w:tcBorders>
          </w:tcPr>
          <w:p w14:paraId="313DAFCE" w14:textId="77777777" w:rsidR="009677D0" w:rsidRPr="001F6179" w:rsidRDefault="009677D0">
            <w:pPr>
              <w:rPr>
                <w:rFonts w:ascii="Arial" w:hAnsi="Arial" w:cs="Arial"/>
                <w:sz w:val="22"/>
                <w:szCs w:val="22"/>
              </w:rPr>
            </w:pPr>
            <w:r w:rsidRPr="001F6179">
              <w:rPr>
                <w:rFonts w:ascii="Arial" w:eastAsia="Calibri" w:hAnsi="Arial" w:cs="Arial"/>
                <w:sz w:val="22"/>
                <w:szCs w:val="22"/>
              </w:rPr>
              <w:t>USG klatki piersiowej</w:t>
            </w:r>
          </w:p>
        </w:tc>
      </w:tr>
      <w:tr w:rsidR="009677D0" w14:paraId="22E7921C" w14:textId="5D187396" w:rsidTr="009677D0">
        <w:trPr>
          <w:trHeight w:val="288"/>
        </w:trPr>
        <w:tc>
          <w:tcPr>
            <w:tcW w:w="0" w:type="auto"/>
            <w:vMerge/>
            <w:tcBorders>
              <w:top w:val="nil"/>
              <w:left w:val="single" w:sz="8" w:space="0" w:color="000000"/>
              <w:bottom w:val="nil"/>
              <w:right w:val="single" w:sz="8" w:space="0" w:color="000000"/>
            </w:tcBorders>
          </w:tcPr>
          <w:p w14:paraId="3A872E34"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6F0454CF"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143673D3"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08062B6A" w14:textId="77777777" w:rsidR="009677D0" w:rsidRPr="001F6179" w:rsidRDefault="009677D0">
            <w:pPr>
              <w:rPr>
                <w:rFonts w:ascii="Arial" w:hAnsi="Arial" w:cs="Arial"/>
                <w:sz w:val="22"/>
                <w:szCs w:val="22"/>
              </w:rPr>
            </w:pPr>
            <w:r w:rsidRPr="001F6179">
              <w:rPr>
                <w:rFonts w:ascii="Arial" w:eastAsia="Calibri" w:hAnsi="Arial" w:cs="Arial"/>
                <w:sz w:val="22"/>
                <w:szCs w:val="22"/>
              </w:rPr>
              <w:t>88.752</w:t>
            </w:r>
          </w:p>
        </w:tc>
        <w:tc>
          <w:tcPr>
            <w:tcW w:w="5838" w:type="dxa"/>
            <w:tcBorders>
              <w:top w:val="single" w:sz="8" w:space="0" w:color="000000"/>
              <w:left w:val="single" w:sz="8" w:space="0" w:color="000000"/>
              <w:bottom w:val="single" w:sz="8" w:space="0" w:color="000000"/>
              <w:right w:val="single" w:sz="8" w:space="0" w:color="000000"/>
            </w:tcBorders>
          </w:tcPr>
          <w:p w14:paraId="6FBC391A" w14:textId="77777777" w:rsidR="009677D0" w:rsidRPr="001F6179" w:rsidRDefault="009677D0">
            <w:pPr>
              <w:rPr>
                <w:rFonts w:ascii="Arial" w:hAnsi="Arial" w:cs="Arial"/>
                <w:sz w:val="22"/>
                <w:szCs w:val="22"/>
              </w:rPr>
            </w:pPr>
            <w:r w:rsidRPr="001F6179">
              <w:rPr>
                <w:rFonts w:ascii="Arial" w:eastAsia="Calibri" w:hAnsi="Arial" w:cs="Arial"/>
                <w:sz w:val="22"/>
                <w:szCs w:val="22"/>
              </w:rPr>
              <w:t>USG nerek, moczowodów, pęcherza moczowego</w:t>
            </w:r>
          </w:p>
        </w:tc>
      </w:tr>
      <w:tr w:rsidR="009677D0" w14:paraId="5B7EB3C1" w14:textId="279D1C42" w:rsidTr="009677D0">
        <w:trPr>
          <w:trHeight w:val="288"/>
        </w:trPr>
        <w:tc>
          <w:tcPr>
            <w:tcW w:w="0" w:type="auto"/>
            <w:vMerge/>
            <w:tcBorders>
              <w:top w:val="nil"/>
              <w:left w:val="single" w:sz="8" w:space="0" w:color="000000"/>
              <w:bottom w:val="nil"/>
              <w:right w:val="single" w:sz="8" w:space="0" w:color="000000"/>
            </w:tcBorders>
          </w:tcPr>
          <w:p w14:paraId="28DCF2CC"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3F5B3F8C"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2AA1A39F"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160EC25D" w14:textId="77777777" w:rsidR="009677D0" w:rsidRPr="001F6179" w:rsidRDefault="009677D0">
            <w:pPr>
              <w:rPr>
                <w:rFonts w:ascii="Arial" w:hAnsi="Arial" w:cs="Arial"/>
                <w:sz w:val="22"/>
                <w:szCs w:val="22"/>
              </w:rPr>
            </w:pPr>
            <w:r w:rsidRPr="001F6179">
              <w:rPr>
                <w:rFonts w:ascii="Arial" w:eastAsia="Calibri" w:hAnsi="Arial" w:cs="Arial"/>
                <w:sz w:val="22"/>
                <w:szCs w:val="22"/>
              </w:rPr>
              <w:t>88.759</w:t>
            </w:r>
          </w:p>
        </w:tc>
        <w:tc>
          <w:tcPr>
            <w:tcW w:w="5838" w:type="dxa"/>
            <w:tcBorders>
              <w:top w:val="single" w:sz="8" w:space="0" w:color="000000"/>
              <w:left w:val="single" w:sz="8" w:space="0" w:color="000000"/>
              <w:bottom w:val="single" w:sz="8" w:space="0" w:color="000000"/>
              <w:right w:val="single" w:sz="8" w:space="0" w:color="000000"/>
            </w:tcBorders>
          </w:tcPr>
          <w:p w14:paraId="4F4314B8" w14:textId="77777777" w:rsidR="009677D0" w:rsidRPr="001F6179" w:rsidRDefault="009677D0">
            <w:pPr>
              <w:rPr>
                <w:rFonts w:ascii="Arial" w:hAnsi="Arial" w:cs="Arial"/>
                <w:sz w:val="22"/>
                <w:szCs w:val="22"/>
              </w:rPr>
            </w:pPr>
            <w:r w:rsidRPr="001F6179">
              <w:rPr>
                <w:rFonts w:ascii="Arial" w:eastAsia="Calibri" w:hAnsi="Arial" w:cs="Arial"/>
                <w:sz w:val="22"/>
                <w:szCs w:val="22"/>
              </w:rPr>
              <w:t>USG układu moczowego - inne</w:t>
            </w:r>
          </w:p>
        </w:tc>
      </w:tr>
      <w:tr w:rsidR="009677D0" w14:paraId="7FFE3FAA" w14:textId="4E054E4A" w:rsidTr="009677D0">
        <w:trPr>
          <w:trHeight w:val="288"/>
        </w:trPr>
        <w:tc>
          <w:tcPr>
            <w:tcW w:w="0" w:type="auto"/>
            <w:vMerge/>
            <w:tcBorders>
              <w:top w:val="nil"/>
              <w:left w:val="single" w:sz="8" w:space="0" w:color="000000"/>
              <w:bottom w:val="nil"/>
              <w:right w:val="single" w:sz="8" w:space="0" w:color="000000"/>
            </w:tcBorders>
          </w:tcPr>
          <w:p w14:paraId="26C2D5F2"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1B966ECC"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75253F54"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30FB74B3" w14:textId="77777777" w:rsidR="009677D0" w:rsidRPr="001F6179" w:rsidRDefault="009677D0">
            <w:pPr>
              <w:rPr>
                <w:rFonts w:ascii="Arial" w:hAnsi="Arial" w:cs="Arial"/>
                <w:sz w:val="22"/>
                <w:szCs w:val="22"/>
              </w:rPr>
            </w:pPr>
            <w:r w:rsidRPr="001F6179">
              <w:rPr>
                <w:rFonts w:ascii="Arial" w:eastAsia="Calibri" w:hAnsi="Arial" w:cs="Arial"/>
                <w:sz w:val="22"/>
                <w:szCs w:val="22"/>
              </w:rPr>
              <w:t>88.713</w:t>
            </w:r>
          </w:p>
        </w:tc>
        <w:tc>
          <w:tcPr>
            <w:tcW w:w="5838" w:type="dxa"/>
            <w:tcBorders>
              <w:top w:val="single" w:sz="8" w:space="0" w:color="000000"/>
              <w:left w:val="single" w:sz="8" w:space="0" w:color="000000"/>
              <w:bottom w:val="single" w:sz="8" w:space="0" w:color="000000"/>
              <w:right w:val="single" w:sz="8" w:space="0" w:color="000000"/>
            </w:tcBorders>
          </w:tcPr>
          <w:p w14:paraId="39B8C22E" w14:textId="77777777" w:rsidR="009677D0" w:rsidRPr="001F6179" w:rsidRDefault="009677D0">
            <w:pPr>
              <w:rPr>
                <w:rFonts w:ascii="Arial" w:hAnsi="Arial" w:cs="Arial"/>
                <w:sz w:val="22"/>
                <w:szCs w:val="22"/>
              </w:rPr>
            </w:pPr>
            <w:r w:rsidRPr="001F6179">
              <w:rPr>
                <w:rFonts w:ascii="Arial" w:eastAsia="Calibri" w:hAnsi="Arial" w:cs="Arial"/>
                <w:sz w:val="22"/>
                <w:szCs w:val="22"/>
              </w:rPr>
              <w:t>USG tarczycy i przytarczyc</w:t>
            </w:r>
          </w:p>
        </w:tc>
      </w:tr>
      <w:tr w:rsidR="009677D0" w14:paraId="2A2E440F" w14:textId="5D974BC2" w:rsidTr="009677D0">
        <w:trPr>
          <w:trHeight w:val="288"/>
        </w:trPr>
        <w:tc>
          <w:tcPr>
            <w:tcW w:w="0" w:type="auto"/>
            <w:vMerge/>
            <w:tcBorders>
              <w:top w:val="nil"/>
              <w:left w:val="single" w:sz="8" w:space="0" w:color="000000"/>
              <w:bottom w:val="nil"/>
              <w:right w:val="single" w:sz="8" w:space="0" w:color="000000"/>
            </w:tcBorders>
          </w:tcPr>
          <w:p w14:paraId="57DD5E9B"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62835844"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63DE217C"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5BB78AC1" w14:textId="77777777" w:rsidR="009677D0" w:rsidRPr="001F6179" w:rsidRDefault="009677D0">
            <w:pPr>
              <w:rPr>
                <w:rFonts w:ascii="Arial" w:hAnsi="Arial" w:cs="Arial"/>
                <w:sz w:val="22"/>
                <w:szCs w:val="22"/>
              </w:rPr>
            </w:pPr>
            <w:r w:rsidRPr="001F6179">
              <w:rPr>
                <w:rFonts w:ascii="Arial" w:eastAsia="Calibri" w:hAnsi="Arial" w:cs="Arial"/>
                <w:sz w:val="22"/>
                <w:szCs w:val="22"/>
              </w:rPr>
              <w:t>88.761</w:t>
            </w:r>
          </w:p>
        </w:tc>
        <w:tc>
          <w:tcPr>
            <w:tcW w:w="5838" w:type="dxa"/>
            <w:tcBorders>
              <w:top w:val="single" w:sz="8" w:space="0" w:color="000000"/>
              <w:left w:val="single" w:sz="8" w:space="0" w:color="000000"/>
              <w:bottom w:val="single" w:sz="8" w:space="0" w:color="000000"/>
              <w:right w:val="single" w:sz="8" w:space="0" w:color="000000"/>
            </w:tcBorders>
          </w:tcPr>
          <w:p w14:paraId="2B52FFDB" w14:textId="3D1A0E94" w:rsidR="009677D0" w:rsidRPr="001F6179" w:rsidRDefault="009677D0">
            <w:pPr>
              <w:rPr>
                <w:rFonts w:ascii="Arial" w:hAnsi="Arial" w:cs="Arial"/>
                <w:sz w:val="22"/>
                <w:szCs w:val="22"/>
              </w:rPr>
            </w:pPr>
            <w:r w:rsidRPr="001F6179">
              <w:rPr>
                <w:rFonts w:ascii="Arial" w:eastAsia="Calibri" w:hAnsi="Arial" w:cs="Arial"/>
                <w:sz w:val="22"/>
                <w:szCs w:val="22"/>
              </w:rPr>
              <w:t>USG brzucha i przestrzeni za otrzewnej</w:t>
            </w:r>
          </w:p>
        </w:tc>
      </w:tr>
      <w:tr w:rsidR="009677D0" w14:paraId="13DCDAC4" w14:textId="5961679C" w:rsidTr="009677D0">
        <w:trPr>
          <w:trHeight w:val="288"/>
        </w:trPr>
        <w:tc>
          <w:tcPr>
            <w:tcW w:w="0" w:type="auto"/>
            <w:vMerge/>
            <w:tcBorders>
              <w:top w:val="nil"/>
              <w:left w:val="single" w:sz="8" w:space="0" w:color="000000"/>
              <w:bottom w:val="nil"/>
              <w:right w:val="single" w:sz="8" w:space="0" w:color="000000"/>
            </w:tcBorders>
          </w:tcPr>
          <w:p w14:paraId="4BF5C293"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2E36540D"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7543379C"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2EB9410D" w14:textId="77777777" w:rsidR="009677D0" w:rsidRPr="001F6179" w:rsidRDefault="009677D0">
            <w:pPr>
              <w:rPr>
                <w:rFonts w:ascii="Arial" w:hAnsi="Arial" w:cs="Arial"/>
                <w:sz w:val="22"/>
                <w:szCs w:val="22"/>
              </w:rPr>
            </w:pPr>
            <w:r w:rsidRPr="001F6179">
              <w:rPr>
                <w:rFonts w:ascii="Arial" w:eastAsia="Calibri" w:hAnsi="Arial" w:cs="Arial"/>
                <w:sz w:val="22"/>
                <w:szCs w:val="22"/>
              </w:rPr>
              <w:t>88.764</w:t>
            </w:r>
          </w:p>
        </w:tc>
        <w:tc>
          <w:tcPr>
            <w:tcW w:w="5838" w:type="dxa"/>
            <w:tcBorders>
              <w:top w:val="single" w:sz="8" w:space="0" w:color="000000"/>
              <w:left w:val="single" w:sz="8" w:space="0" w:color="000000"/>
              <w:bottom w:val="single" w:sz="8" w:space="0" w:color="000000"/>
              <w:right w:val="single" w:sz="8" w:space="0" w:color="000000"/>
            </w:tcBorders>
          </w:tcPr>
          <w:p w14:paraId="1401606C" w14:textId="77777777" w:rsidR="009677D0" w:rsidRPr="001F6179" w:rsidRDefault="009677D0">
            <w:pPr>
              <w:rPr>
                <w:rFonts w:ascii="Arial" w:hAnsi="Arial" w:cs="Arial"/>
                <w:sz w:val="22"/>
                <w:szCs w:val="22"/>
              </w:rPr>
            </w:pPr>
            <w:r w:rsidRPr="001F6179">
              <w:rPr>
                <w:rFonts w:ascii="Arial" w:eastAsia="Calibri" w:hAnsi="Arial" w:cs="Arial"/>
                <w:sz w:val="22"/>
                <w:szCs w:val="22"/>
              </w:rPr>
              <w:t xml:space="preserve">USG </w:t>
            </w:r>
            <w:proofErr w:type="spellStart"/>
            <w:r w:rsidRPr="001F6179">
              <w:rPr>
                <w:rFonts w:ascii="Arial" w:eastAsia="Calibri" w:hAnsi="Arial" w:cs="Arial"/>
                <w:sz w:val="22"/>
                <w:szCs w:val="22"/>
              </w:rPr>
              <w:t>transvaginalne</w:t>
            </w:r>
            <w:proofErr w:type="spellEnd"/>
          </w:p>
        </w:tc>
      </w:tr>
      <w:tr w:rsidR="009677D0" w14:paraId="0028DD9B" w14:textId="479E21EF" w:rsidTr="009677D0">
        <w:trPr>
          <w:trHeight w:val="288"/>
        </w:trPr>
        <w:tc>
          <w:tcPr>
            <w:tcW w:w="0" w:type="auto"/>
            <w:vMerge/>
            <w:tcBorders>
              <w:top w:val="nil"/>
              <w:left w:val="single" w:sz="8" w:space="0" w:color="000000"/>
              <w:bottom w:val="nil"/>
              <w:right w:val="single" w:sz="8" w:space="0" w:color="000000"/>
            </w:tcBorders>
          </w:tcPr>
          <w:p w14:paraId="1AC14847"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3FE92AE"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584DCA3E"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3B548CBB" w14:textId="77777777" w:rsidR="009677D0" w:rsidRPr="001F6179" w:rsidRDefault="009677D0">
            <w:pPr>
              <w:rPr>
                <w:rFonts w:ascii="Arial" w:hAnsi="Arial" w:cs="Arial"/>
                <w:sz w:val="22"/>
                <w:szCs w:val="22"/>
              </w:rPr>
            </w:pPr>
            <w:r w:rsidRPr="001F6179">
              <w:rPr>
                <w:rFonts w:ascii="Arial" w:eastAsia="Calibri" w:hAnsi="Arial" w:cs="Arial"/>
                <w:sz w:val="22"/>
                <w:szCs w:val="22"/>
              </w:rPr>
              <w:t>88.799</w:t>
            </w:r>
          </w:p>
        </w:tc>
        <w:tc>
          <w:tcPr>
            <w:tcW w:w="5838" w:type="dxa"/>
            <w:tcBorders>
              <w:top w:val="single" w:sz="8" w:space="0" w:color="000000"/>
              <w:left w:val="single" w:sz="8" w:space="0" w:color="000000"/>
              <w:bottom w:val="single" w:sz="8" w:space="0" w:color="000000"/>
              <w:right w:val="single" w:sz="8" w:space="0" w:color="000000"/>
            </w:tcBorders>
          </w:tcPr>
          <w:p w14:paraId="35A7C477" w14:textId="77777777" w:rsidR="009677D0" w:rsidRPr="001F6179" w:rsidRDefault="009677D0">
            <w:pPr>
              <w:rPr>
                <w:rFonts w:ascii="Arial" w:hAnsi="Arial" w:cs="Arial"/>
                <w:sz w:val="22"/>
                <w:szCs w:val="22"/>
              </w:rPr>
            </w:pPr>
            <w:r w:rsidRPr="001F6179">
              <w:rPr>
                <w:rFonts w:ascii="Arial" w:eastAsia="Calibri" w:hAnsi="Arial" w:cs="Arial"/>
                <w:sz w:val="22"/>
                <w:szCs w:val="22"/>
              </w:rPr>
              <w:t>USG moszny, w tym jąder i najądrzy</w:t>
            </w:r>
          </w:p>
        </w:tc>
      </w:tr>
      <w:tr w:rsidR="009677D0" w14:paraId="07419AB4" w14:textId="4DE572CF" w:rsidTr="009677D0">
        <w:trPr>
          <w:trHeight w:val="288"/>
        </w:trPr>
        <w:tc>
          <w:tcPr>
            <w:tcW w:w="0" w:type="auto"/>
            <w:vMerge/>
            <w:tcBorders>
              <w:top w:val="nil"/>
              <w:left w:val="single" w:sz="8" w:space="0" w:color="000000"/>
              <w:bottom w:val="nil"/>
              <w:right w:val="single" w:sz="8" w:space="0" w:color="000000"/>
            </w:tcBorders>
          </w:tcPr>
          <w:p w14:paraId="3ACA24A7"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77ECEDFD"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5772EA89"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6E9C6BB3" w14:textId="77777777" w:rsidR="009677D0" w:rsidRPr="001F6179" w:rsidRDefault="009677D0">
            <w:pPr>
              <w:rPr>
                <w:rFonts w:ascii="Arial" w:hAnsi="Arial" w:cs="Arial"/>
                <w:sz w:val="22"/>
                <w:szCs w:val="22"/>
              </w:rPr>
            </w:pPr>
            <w:r w:rsidRPr="001F6179">
              <w:rPr>
                <w:rFonts w:ascii="Arial" w:eastAsia="Calibri" w:hAnsi="Arial" w:cs="Arial"/>
                <w:sz w:val="22"/>
                <w:szCs w:val="22"/>
              </w:rPr>
              <w:t>88.763</w:t>
            </w:r>
          </w:p>
        </w:tc>
        <w:tc>
          <w:tcPr>
            <w:tcW w:w="5838" w:type="dxa"/>
            <w:tcBorders>
              <w:top w:val="single" w:sz="8" w:space="0" w:color="000000"/>
              <w:left w:val="single" w:sz="8" w:space="0" w:color="000000"/>
              <w:bottom w:val="single" w:sz="8" w:space="0" w:color="000000"/>
              <w:right w:val="single" w:sz="8" w:space="0" w:color="000000"/>
            </w:tcBorders>
          </w:tcPr>
          <w:p w14:paraId="01DC9B61" w14:textId="77777777" w:rsidR="009677D0" w:rsidRPr="001F6179" w:rsidRDefault="009677D0">
            <w:pPr>
              <w:rPr>
                <w:rFonts w:ascii="Arial" w:hAnsi="Arial" w:cs="Arial"/>
                <w:sz w:val="22"/>
                <w:szCs w:val="22"/>
              </w:rPr>
            </w:pPr>
            <w:r w:rsidRPr="001F6179">
              <w:rPr>
                <w:rFonts w:ascii="Arial" w:eastAsia="Calibri" w:hAnsi="Arial" w:cs="Arial"/>
                <w:sz w:val="22"/>
                <w:szCs w:val="22"/>
              </w:rPr>
              <w:t>USG gruczołu krokowego</w:t>
            </w:r>
          </w:p>
        </w:tc>
      </w:tr>
      <w:tr w:rsidR="009677D0" w14:paraId="5C71C0B3" w14:textId="194C179A" w:rsidTr="009677D0">
        <w:trPr>
          <w:trHeight w:val="288"/>
        </w:trPr>
        <w:tc>
          <w:tcPr>
            <w:tcW w:w="0" w:type="auto"/>
            <w:vMerge/>
            <w:tcBorders>
              <w:top w:val="nil"/>
              <w:left w:val="single" w:sz="8" w:space="0" w:color="000000"/>
              <w:bottom w:val="nil"/>
              <w:right w:val="single" w:sz="8" w:space="0" w:color="000000"/>
            </w:tcBorders>
          </w:tcPr>
          <w:p w14:paraId="7AD8A349"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63FD2BAF"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281B32B"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44C31CE3" w14:textId="77777777" w:rsidR="009677D0" w:rsidRPr="001F6179" w:rsidRDefault="009677D0">
            <w:pPr>
              <w:rPr>
                <w:rFonts w:ascii="Arial" w:hAnsi="Arial" w:cs="Arial"/>
                <w:sz w:val="22"/>
                <w:szCs w:val="22"/>
              </w:rPr>
            </w:pPr>
            <w:r w:rsidRPr="001F6179">
              <w:rPr>
                <w:rFonts w:ascii="Arial" w:eastAsia="Calibri" w:hAnsi="Arial" w:cs="Arial"/>
                <w:sz w:val="22"/>
                <w:szCs w:val="22"/>
              </w:rPr>
              <w:t>88.771</w:t>
            </w:r>
          </w:p>
        </w:tc>
        <w:tc>
          <w:tcPr>
            <w:tcW w:w="5838" w:type="dxa"/>
            <w:tcBorders>
              <w:top w:val="single" w:sz="8" w:space="0" w:color="000000"/>
              <w:left w:val="single" w:sz="8" w:space="0" w:color="000000"/>
              <w:bottom w:val="single" w:sz="8" w:space="0" w:color="000000"/>
              <w:right w:val="single" w:sz="8" w:space="0" w:color="000000"/>
            </w:tcBorders>
          </w:tcPr>
          <w:p w14:paraId="0C380703" w14:textId="77777777" w:rsidR="009677D0" w:rsidRPr="001F6179" w:rsidRDefault="009677D0">
            <w:pPr>
              <w:rPr>
                <w:rFonts w:ascii="Arial" w:hAnsi="Arial" w:cs="Arial"/>
                <w:sz w:val="22"/>
                <w:szCs w:val="22"/>
              </w:rPr>
            </w:pPr>
            <w:r w:rsidRPr="001F6179">
              <w:rPr>
                <w:rFonts w:ascii="Arial" w:eastAsia="Calibri" w:hAnsi="Arial" w:cs="Arial"/>
                <w:sz w:val="22"/>
                <w:szCs w:val="22"/>
              </w:rPr>
              <w:t>USG zakrzepicy żył głębokich</w:t>
            </w:r>
          </w:p>
        </w:tc>
      </w:tr>
      <w:tr w:rsidR="009677D0" w14:paraId="7DE7CE9A" w14:textId="79BB56C4" w:rsidTr="009677D0">
        <w:trPr>
          <w:trHeight w:val="288"/>
        </w:trPr>
        <w:tc>
          <w:tcPr>
            <w:tcW w:w="0" w:type="auto"/>
            <w:vMerge/>
            <w:tcBorders>
              <w:top w:val="nil"/>
              <w:left w:val="single" w:sz="8" w:space="0" w:color="000000"/>
              <w:bottom w:val="nil"/>
              <w:right w:val="single" w:sz="8" w:space="0" w:color="000000"/>
            </w:tcBorders>
          </w:tcPr>
          <w:p w14:paraId="12FA7F3A"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2EEF92A3"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37D94464"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25218D9E" w14:textId="77777777" w:rsidR="009677D0" w:rsidRPr="001F6179" w:rsidRDefault="009677D0">
            <w:pPr>
              <w:rPr>
                <w:rFonts w:ascii="Arial" w:hAnsi="Arial" w:cs="Arial"/>
                <w:sz w:val="22"/>
                <w:szCs w:val="22"/>
              </w:rPr>
            </w:pPr>
            <w:r w:rsidRPr="001F6179">
              <w:rPr>
                <w:rFonts w:ascii="Arial" w:eastAsia="Calibri" w:hAnsi="Arial" w:cs="Arial"/>
                <w:sz w:val="22"/>
                <w:szCs w:val="22"/>
              </w:rPr>
              <w:t>88.717</w:t>
            </w:r>
          </w:p>
        </w:tc>
        <w:tc>
          <w:tcPr>
            <w:tcW w:w="5838" w:type="dxa"/>
            <w:tcBorders>
              <w:top w:val="single" w:sz="8" w:space="0" w:color="000000"/>
              <w:left w:val="single" w:sz="8" w:space="0" w:color="000000"/>
              <w:bottom w:val="single" w:sz="8" w:space="0" w:color="000000"/>
              <w:right w:val="single" w:sz="8" w:space="0" w:color="000000"/>
            </w:tcBorders>
          </w:tcPr>
          <w:p w14:paraId="13429F59" w14:textId="77777777" w:rsidR="009677D0" w:rsidRPr="001F6179" w:rsidRDefault="009677D0">
            <w:pPr>
              <w:rPr>
                <w:rFonts w:ascii="Arial" w:hAnsi="Arial" w:cs="Arial"/>
                <w:sz w:val="22"/>
                <w:szCs w:val="22"/>
              </w:rPr>
            </w:pPr>
            <w:r w:rsidRPr="001F6179">
              <w:rPr>
                <w:rFonts w:ascii="Arial" w:eastAsia="Calibri" w:hAnsi="Arial" w:cs="Arial"/>
                <w:sz w:val="22"/>
                <w:szCs w:val="22"/>
              </w:rPr>
              <w:t>USG ślinianek</w:t>
            </w:r>
          </w:p>
        </w:tc>
      </w:tr>
      <w:tr w:rsidR="009677D0" w14:paraId="440F6334" w14:textId="4D9A4E46" w:rsidTr="009677D0">
        <w:trPr>
          <w:trHeight w:val="288"/>
        </w:trPr>
        <w:tc>
          <w:tcPr>
            <w:tcW w:w="0" w:type="auto"/>
            <w:vMerge/>
            <w:tcBorders>
              <w:top w:val="nil"/>
              <w:left w:val="single" w:sz="8" w:space="0" w:color="000000"/>
              <w:bottom w:val="nil"/>
              <w:right w:val="single" w:sz="8" w:space="0" w:color="000000"/>
            </w:tcBorders>
          </w:tcPr>
          <w:p w14:paraId="40EDEFC4"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3141BEE"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35803840"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12FAD156" w14:textId="77777777" w:rsidR="009677D0" w:rsidRPr="001F6179" w:rsidRDefault="009677D0">
            <w:pPr>
              <w:rPr>
                <w:rFonts w:ascii="Arial" w:hAnsi="Arial" w:cs="Arial"/>
                <w:sz w:val="22"/>
                <w:szCs w:val="22"/>
              </w:rPr>
            </w:pPr>
            <w:r w:rsidRPr="001F6179">
              <w:rPr>
                <w:rFonts w:ascii="Arial" w:eastAsia="Calibri" w:hAnsi="Arial" w:cs="Arial"/>
                <w:sz w:val="22"/>
                <w:szCs w:val="22"/>
              </w:rPr>
              <w:t>88.791</w:t>
            </w:r>
          </w:p>
        </w:tc>
        <w:tc>
          <w:tcPr>
            <w:tcW w:w="5838" w:type="dxa"/>
            <w:tcBorders>
              <w:top w:val="single" w:sz="8" w:space="0" w:color="000000"/>
              <w:left w:val="single" w:sz="8" w:space="0" w:color="000000"/>
              <w:bottom w:val="single" w:sz="8" w:space="0" w:color="000000"/>
              <w:right w:val="single" w:sz="8" w:space="0" w:color="000000"/>
            </w:tcBorders>
          </w:tcPr>
          <w:p w14:paraId="3B3D91CE" w14:textId="77777777" w:rsidR="009677D0" w:rsidRPr="001F6179" w:rsidRDefault="009677D0">
            <w:pPr>
              <w:rPr>
                <w:rFonts w:ascii="Arial" w:hAnsi="Arial" w:cs="Arial"/>
                <w:sz w:val="22"/>
                <w:szCs w:val="22"/>
              </w:rPr>
            </w:pPr>
            <w:r w:rsidRPr="001F6179">
              <w:rPr>
                <w:rFonts w:ascii="Arial" w:eastAsia="Calibri" w:hAnsi="Arial" w:cs="Arial"/>
                <w:sz w:val="22"/>
                <w:szCs w:val="22"/>
              </w:rPr>
              <w:t>USG wielomiejscowe</w:t>
            </w:r>
          </w:p>
        </w:tc>
      </w:tr>
      <w:tr w:rsidR="009677D0" w14:paraId="2524C10C" w14:textId="7483E9E2" w:rsidTr="009677D0">
        <w:trPr>
          <w:trHeight w:val="288"/>
        </w:trPr>
        <w:tc>
          <w:tcPr>
            <w:tcW w:w="0" w:type="auto"/>
            <w:vMerge/>
            <w:tcBorders>
              <w:top w:val="nil"/>
              <w:left w:val="single" w:sz="8" w:space="0" w:color="000000"/>
              <w:bottom w:val="nil"/>
              <w:right w:val="single" w:sz="8" w:space="0" w:color="000000"/>
            </w:tcBorders>
          </w:tcPr>
          <w:p w14:paraId="1D5D93CA"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29FB7451"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2EAA094A"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4C3328C2" w14:textId="77777777" w:rsidR="009677D0" w:rsidRPr="001F6179" w:rsidRDefault="009677D0">
            <w:pPr>
              <w:rPr>
                <w:rFonts w:ascii="Arial" w:hAnsi="Arial" w:cs="Arial"/>
                <w:sz w:val="22"/>
                <w:szCs w:val="22"/>
              </w:rPr>
            </w:pPr>
            <w:r w:rsidRPr="001F6179">
              <w:rPr>
                <w:rFonts w:ascii="Arial" w:eastAsia="Calibri" w:hAnsi="Arial" w:cs="Arial"/>
                <w:sz w:val="22"/>
                <w:szCs w:val="22"/>
              </w:rPr>
              <w:t>88.790</w:t>
            </w:r>
          </w:p>
        </w:tc>
        <w:tc>
          <w:tcPr>
            <w:tcW w:w="5838" w:type="dxa"/>
            <w:tcBorders>
              <w:top w:val="single" w:sz="8" w:space="0" w:color="000000"/>
              <w:left w:val="single" w:sz="8" w:space="0" w:color="000000"/>
              <w:bottom w:val="single" w:sz="8" w:space="0" w:color="000000"/>
              <w:right w:val="single" w:sz="8" w:space="0" w:color="000000"/>
            </w:tcBorders>
          </w:tcPr>
          <w:p w14:paraId="61AF8240" w14:textId="77777777" w:rsidR="009677D0" w:rsidRPr="001F6179" w:rsidRDefault="009677D0">
            <w:pPr>
              <w:rPr>
                <w:rFonts w:ascii="Arial" w:hAnsi="Arial" w:cs="Arial"/>
                <w:sz w:val="22"/>
                <w:szCs w:val="22"/>
              </w:rPr>
            </w:pPr>
            <w:r w:rsidRPr="001F6179">
              <w:rPr>
                <w:rFonts w:ascii="Arial" w:eastAsia="Calibri" w:hAnsi="Arial" w:cs="Arial"/>
                <w:sz w:val="22"/>
                <w:szCs w:val="22"/>
              </w:rPr>
              <w:t>USG węzłów chłonnych</w:t>
            </w:r>
          </w:p>
        </w:tc>
      </w:tr>
      <w:tr w:rsidR="009677D0" w14:paraId="2D1D5AC0" w14:textId="2442C953" w:rsidTr="009677D0">
        <w:trPr>
          <w:trHeight w:val="288"/>
        </w:trPr>
        <w:tc>
          <w:tcPr>
            <w:tcW w:w="0" w:type="auto"/>
            <w:vMerge/>
            <w:tcBorders>
              <w:top w:val="nil"/>
              <w:left w:val="single" w:sz="8" w:space="0" w:color="000000"/>
              <w:bottom w:val="nil"/>
              <w:right w:val="single" w:sz="8" w:space="0" w:color="000000"/>
            </w:tcBorders>
          </w:tcPr>
          <w:p w14:paraId="0E0E9D23"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61AF0EE5"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13DB5677"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6090BC97" w14:textId="77777777" w:rsidR="009677D0" w:rsidRPr="001F6179" w:rsidRDefault="009677D0">
            <w:pPr>
              <w:rPr>
                <w:rFonts w:ascii="Arial" w:hAnsi="Arial" w:cs="Arial"/>
                <w:sz w:val="22"/>
                <w:szCs w:val="22"/>
              </w:rPr>
            </w:pPr>
            <w:r w:rsidRPr="001F6179">
              <w:rPr>
                <w:rFonts w:ascii="Arial" w:eastAsia="Calibri" w:hAnsi="Arial" w:cs="Arial"/>
                <w:sz w:val="22"/>
                <w:szCs w:val="22"/>
              </w:rPr>
              <w:t>88.719</w:t>
            </w:r>
          </w:p>
        </w:tc>
        <w:tc>
          <w:tcPr>
            <w:tcW w:w="5838" w:type="dxa"/>
            <w:tcBorders>
              <w:top w:val="single" w:sz="8" w:space="0" w:color="000000"/>
              <w:left w:val="single" w:sz="8" w:space="0" w:color="000000"/>
              <w:bottom w:val="single" w:sz="8" w:space="0" w:color="000000"/>
              <w:right w:val="single" w:sz="8" w:space="0" w:color="000000"/>
            </w:tcBorders>
          </w:tcPr>
          <w:p w14:paraId="2B9FD0E3" w14:textId="77777777" w:rsidR="009677D0" w:rsidRPr="001F6179" w:rsidRDefault="009677D0">
            <w:pPr>
              <w:rPr>
                <w:rFonts w:ascii="Arial" w:hAnsi="Arial" w:cs="Arial"/>
                <w:sz w:val="22"/>
                <w:szCs w:val="22"/>
              </w:rPr>
            </w:pPr>
            <w:r w:rsidRPr="001F6179">
              <w:rPr>
                <w:rFonts w:ascii="Arial" w:eastAsia="Calibri" w:hAnsi="Arial" w:cs="Arial"/>
                <w:sz w:val="22"/>
                <w:szCs w:val="22"/>
              </w:rPr>
              <w:t>USG krtani</w:t>
            </w:r>
          </w:p>
        </w:tc>
      </w:tr>
      <w:tr w:rsidR="009677D0" w14:paraId="77B6054A" w14:textId="70C8668E" w:rsidTr="009677D0">
        <w:trPr>
          <w:trHeight w:val="288"/>
        </w:trPr>
        <w:tc>
          <w:tcPr>
            <w:tcW w:w="0" w:type="auto"/>
            <w:vMerge/>
            <w:tcBorders>
              <w:top w:val="nil"/>
              <w:left w:val="single" w:sz="8" w:space="0" w:color="000000"/>
              <w:bottom w:val="single" w:sz="8" w:space="0" w:color="000000"/>
              <w:right w:val="single" w:sz="8" w:space="0" w:color="000000"/>
            </w:tcBorders>
          </w:tcPr>
          <w:p w14:paraId="5A2F39C3"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60C7C8A7"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6B698E33"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4B812B12" w14:textId="77777777" w:rsidR="009677D0" w:rsidRPr="001F6179" w:rsidRDefault="009677D0">
            <w:pPr>
              <w:rPr>
                <w:rFonts w:ascii="Arial" w:hAnsi="Arial" w:cs="Arial"/>
                <w:sz w:val="22"/>
                <w:szCs w:val="22"/>
              </w:rPr>
            </w:pPr>
            <w:r w:rsidRPr="001F6179">
              <w:rPr>
                <w:rFonts w:ascii="Arial" w:eastAsia="Calibri" w:hAnsi="Arial" w:cs="Arial"/>
                <w:sz w:val="22"/>
                <w:szCs w:val="22"/>
              </w:rPr>
              <w:t>88.718</w:t>
            </w:r>
          </w:p>
        </w:tc>
        <w:tc>
          <w:tcPr>
            <w:tcW w:w="5838" w:type="dxa"/>
            <w:tcBorders>
              <w:top w:val="single" w:sz="8" w:space="0" w:color="000000"/>
              <w:left w:val="single" w:sz="8" w:space="0" w:color="000000"/>
              <w:bottom w:val="single" w:sz="8" w:space="0" w:color="000000"/>
              <w:right w:val="single" w:sz="8" w:space="0" w:color="000000"/>
            </w:tcBorders>
          </w:tcPr>
          <w:p w14:paraId="355E24C9" w14:textId="77777777" w:rsidR="009677D0" w:rsidRPr="001F6179" w:rsidRDefault="009677D0">
            <w:pPr>
              <w:rPr>
                <w:rFonts w:ascii="Arial" w:hAnsi="Arial" w:cs="Arial"/>
                <w:sz w:val="22"/>
                <w:szCs w:val="22"/>
              </w:rPr>
            </w:pPr>
            <w:r w:rsidRPr="001F6179">
              <w:rPr>
                <w:rFonts w:ascii="Arial" w:eastAsia="Calibri" w:hAnsi="Arial" w:cs="Arial"/>
                <w:sz w:val="22"/>
                <w:szCs w:val="22"/>
              </w:rPr>
              <w:t>USG przezciemiączkowe</w:t>
            </w:r>
          </w:p>
        </w:tc>
      </w:tr>
      <w:tr w:rsidR="009677D0" w14:paraId="3280A16C" w14:textId="77777777" w:rsidTr="009677D0">
        <w:tblPrEx>
          <w:tblCellMar>
            <w:right w:w="44" w:type="dxa"/>
          </w:tblCellMar>
        </w:tblPrEx>
        <w:trPr>
          <w:trHeight w:val="288"/>
        </w:trPr>
        <w:tc>
          <w:tcPr>
            <w:tcW w:w="463" w:type="dxa"/>
            <w:tcBorders>
              <w:top w:val="single" w:sz="8" w:space="0" w:color="000000"/>
              <w:left w:val="single" w:sz="8" w:space="0" w:color="000000"/>
              <w:bottom w:val="single" w:sz="8" w:space="0" w:color="000000"/>
              <w:right w:val="single" w:sz="8" w:space="0" w:color="000000"/>
            </w:tcBorders>
          </w:tcPr>
          <w:p w14:paraId="0302974B" w14:textId="77777777" w:rsidR="009677D0" w:rsidRPr="001F6179" w:rsidRDefault="009677D0">
            <w:pPr>
              <w:rPr>
                <w:rFonts w:ascii="Arial" w:hAnsi="Arial" w:cs="Arial"/>
                <w:sz w:val="22"/>
                <w:szCs w:val="22"/>
              </w:rPr>
            </w:pPr>
            <w:r w:rsidRPr="001F6179">
              <w:rPr>
                <w:rFonts w:ascii="Arial" w:eastAsia="Calibri" w:hAnsi="Arial" w:cs="Arial"/>
                <w:sz w:val="22"/>
                <w:szCs w:val="22"/>
              </w:rPr>
              <w:t>L.p.</w:t>
            </w:r>
          </w:p>
        </w:tc>
        <w:tc>
          <w:tcPr>
            <w:tcW w:w="3529" w:type="dxa"/>
            <w:gridSpan w:val="2"/>
            <w:tcBorders>
              <w:top w:val="single" w:sz="8" w:space="0" w:color="000000"/>
              <w:left w:val="single" w:sz="8" w:space="0" w:color="000000"/>
              <w:bottom w:val="single" w:sz="8" w:space="0" w:color="000000"/>
              <w:right w:val="single" w:sz="8" w:space="0" w:color="000000"/>
            </w:tcBorders>
          </w:tcPr>
          <w:p w14:paraId="1572C3EF" w14:textId="77777777" w:rsidR="009677D0" w:rsidRPr="001F6179" w:rsidRDefault="009677D0">
            <w:pPr>
              <w:ind w:left="22"/>
              <w:jc w:val="center"/>
              <w:rPr>
                <w:rFonts w:ascii="Arial" w:hAnsi="Arial" w:cs="Arial"/>
                <w:sz w:val="22"/>
                <w:szCs w:val="22"/>
              </w:rPr>
            </w:pPr>
            <w:r w:rsidRPr="001F6179">
              <w:rPr>
                <w:rFonts w:ascii="Arial" w:eastAsia="Calibri" w:hAnsi="Arial" w:cs="Arial"/>
                <w:sz w:val="22"/>
                <w:szCs w:val="22"/>
              </w:rPr>
              <w:t>Nazwa badania</w:t>
            </w:r>
          </w:p>
        </w:tc>
        <w:tc>
          <w:tcPr>
            <w:tcW w:w="845" w:type="dxa"/>
            <w:tcBorders>
              <w:top w:val="single" w:sz="8" w:space="0" w:color="000000"/>
              <w:left w:val="single" w:sz="8" w:space="0" w:color="000000"/>
              <w:bottom w:val="single" w:sz="8" w:space="0" w:color="000000"/>
              <w:right w:val="nil"/>
            </w:tcBorders>
          </w:tcPr>
          <w:p w14:paraId="6ED35754" w14:textId="77777777" w:rsidR="009677D0" w:rsidRPr="001F6179" w:rsidRDefault="009677D0">
            <w:pPr>
              <w:rPr>
                <w:rFonts w:ascii="Arial" w:hAnsi="Arial" w:cs="Arial"/>
                <w:sz w:val="22"/>
                <w:szCs w:val="22"/>
              </w:rPr>
            </w:pPr>
          </w:p>
        </w:tc>
        <w:tc>
          <w:tcPr>
            <w:tcW w:w="5838" w:type="dxa"/>
            <w:tcBorders>
              <w:top w:val="single" w:sz="8" w:space="0" w:color="000000"/>
              <w:left w:val="nil"/>
              <w:bottom w:val="single" w:sz="8" w:space="0" w:color="000000"/>
              <w:right w:val="single" w:sz="8" w:space="0" w:color="000000"/>
            </w:tcBorders>
          </w:tcPr>
          <w:p w14:paraId="3CCA2881" w14:textId="77777777" w:rsidR="009677D0" w:rsidRPr="001F6179" w:rsidRDefault="009677D0">
            <w:pPr>
              <w:ind w:left="2225"/>
              <w:rPr>
                <w:rFonts w:ascii="Arial" w:hAnsi="Arial" w:cs="Arial"/>
                <w:sz w:val="22"/>
                <w:szCs w:val="22"/>
              </w:rPr>
            </w:pPr>
            <w:r w:rsidRPr="001F6179">
              <w:rPr>
                <w:rFonts w:ascii="Arial" w:eastAsia="Calibri" w:hAnsi="Arial" w:cs="Arial"/>
                <w:sz w:val="22"/>
                <w:szCs w:val="22"/>
              </w:rPr>
              <w:t>ICD-9</w:t>
            </w:r>
          </w:p>
        </w:tc>
      </w:tr>
      <w:tr w:rsidR="009677D0" w14:paraId="02C86C42" w14:textId="77777777" w:rsidTr="009677D0">
        <w:tblPrEx>
          <w:tblCellMar>
            <w:right w:w="44" w:type="dxa"/>
          </w:tblCellMar>
        </w:tblPrEx>
        <w:trPr>
          <w:trHeight w:val="288"/>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0BBD8DCB"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15.</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01F56B42" w14:textId="77777777" w:rsidR="009677D0" w:rsidRPr="001F6179" w:rsidRDefault="009677D0">
            <w:pPr>
              <w:rPr>
                <w:rFonts w:ascii="Arial" w:hAnsi="Arial" w:cs="Arial"/>
                <w:sz w:val="22"/>
                <w:szCs w:val="22"/>
              </w:rPr>
            </w:pPr>
            <w:r w:rsidRPr="001F6179">
              <w:rPr>
                <w:rFonts w:ascii="Arial" w:eastAsia="Calibri" w:hAnsi="Arial" w:cs="Arial"/>
                <w:sz w:val="22"/>
                <w:szCs w:val="22"/>
              </w:rPr>
              <w:t>USG</w:t>
            </w:r>
          </w:p>
        </w:tc>
        <w:tc>
          <w:tcPr>
            <w:tcW w:w="1772" w:type="dxa"/>
            <w:vMerge w:val="restart"/>
            <w:tcBorders>
              <w:top w:val="single" w:sz="8" w:space="0" w:color="000000"/>
              <w:left w:val="single" w:sz="8" w:space="0" w:color="000000"/>
              <w:bottom w:val="single" w:sz="8" w:space="0" w:color="000000"/>
              <w:right w:val="single" w:sz="8" w:space="0" w:color="000000"/>
            </w:tcBorders>
            <w:vAlign w:val="center"/>
          </w:tcPr>
          <w:p w14:paraId="3F207388" w14:textId="77777777" w:rsidR="009677D0" w:rsidRPr="001F6179" w:rsidRDefault="009677D0">
            <w:pPr>
              <w:rPr>
                <w:rFonts w:ascii="Arial" w:hAnsi="Arial" w:cs="Arial"/>
                <w:sz w:val="22"/>
                <w:szCs w:val="22"/>
              </w:rPr>
            </w:pPr>
            <w:r w:rsidRPr="001F6179">
              <w:rPr>
                <w:rFonts w:ascii="Arial" w:eastAsia="Calibri" w:hAnsi="Arial" w:cs="Arial"/>
                <w:sz w:val="22"/>
                <w:szCs w:val="22"/>
              </w:rPr>
              <w:t>Narząd ruchu</w:t>
            </w:r>
          </w:p>
        </w:tc>
        <w:tc>
          <w:tcPr>
            <w:tcW w:w="845" w:type="dxa"/>
            <w:tcBorders>
              <w:top w:val="single" w:sz="8" w:space="0" w:color="000000"/>
              <w:left w:val="single" w:sz="8" w:space="0" w:color="000000"/>
              <w:bottom w:val="single" w:sz="8" w:space="0" w:color="000000"/>
              <w:right w:val="single" w:sz="8" w:space="0" w:color="000000"/>
            </w:tcBorders>
          </w:tcPr>
          <w:p w14:paraId="5AFCF6DB" w14:textId="77777777" w:rsidR="009677D0" w:rsidRPr="001F6179" w:rsidRDefault="009677D0">
            <w:pPr>
              <w:rPr>
                <w:rFonts w:ascii="Arial" w:hAnsi="Arial" w:cs="Arial"/>
                <w:sz w:val="22"/>
                <w:szCs w:val="22"/>
              </w:rPr>
            </w:pPr>
            <w:r w:rsidRPr="001F6179">
              <w:rPr>
                <w:rFonts w:ascii="Arial" w:eastAsia="Calibri" w:hAnsi="Arial" w:cs="Arial"/>
                <w:sz w:val="22"/>
                <w:szCs w:val="22"/>
              </w:rPr>
              <w:t>88.793</w:t>
            </w:r>
          </w:p>
        </w:tc>
        <w:tc>
          <w:tcPr>
            <w:tcW w:w="5838" w:type="dxa"/>
            <w:tcBorders>
              <w:top w:val="single" w:sz="8" w:space="0" w:color="000000"/>
              <w:left w:val="single" w:sz="8" w:space="0" w:color="000000"/>
              <w:bottom w:val="single" w:sz="8" w:space="0" w:color="000000"/>
              <w:right w:val="single" w:sz="8" w:space="0" w:color="000000"/>
            </w:tcBorders>
          </w:tcPr>
          <w:p w14:paraId="35972738" w14:textId="77777777" w:rsidR="009677D0" w:rsidRPr="001F6179" w:rsidRDefault="009677D0">
            <w:pPr>
              <w:rPr>
                <w:rFonts w:ascii="Arial" w:hAnsi="Arial" w:cs="Arial"/>
                <w:sz w:val="22"/>
                <w:szCs w:val="22"/>
              </w:rPr>
            </w:pPr>
            <w:r w:rsidRPr="001F6179">
              <w:rPr>
                <w:rFonts w:ascii="Arial" w:eastAsia="Calibri" w:hAnsi="Arial" w:cs="Arial"/>
                <w:sz w:val="22"/>
                <w:szCs w:val="22"/>
              </w:rPr>
              <w:t>USG kończyn górnych lub dolnych</w:t>
            </w:r>
          </w:p>
        </w:tc>
      </w:tr>
      <w:tr w:rsidR="009677D0" w14:paraId="0B1D726C" w14:textId="77777777" w:rsidTr="009677D0">
        <w:tblPrEx>
          <w:tblCellMar>
            <w:right w:w="44" w:type="dxa"/>
          </w:tblCellMar>
        </w:tblPrEx>
        <w:trPr>
          <w:trHeight w:val="288"/>
        </w:trPr>
        <w:tc>
          <w:tcPr>
            <w:tcW w:w="0" w:type="auto"/>
            <w:vMerge/>
            <w:tcBorders>
              <w:top w:val="nil"/>
              <w:left w:val="single" w:sz="8" w:space="0" w:color="000000"/>
              <w:bottom w:val="nil"/>
              <w:right w:val="single" w:sz="8" w:space="0" w:color="000000"/>
            </w:tcBorders>
          </w:tcPr>
          <w:p w14:paraId="5DEDDC71"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92ECB4D"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6339F0D5"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40D90D7F" w14:textId="77777777" w:rsidR="009677D0" w:rsidRPr="001F6179" w:rsidRDefault="009677D0">
            <w:pPr>
              <w:rPr>
                <w:rFonts w:ascii="Arial" w:hAnsi="Arial" w:cs="Arial"/>
                <w:sz w:val="22"/>
                <w:szCs w:val="22"/>
              </w:rPr>
            </w:pPr>
            <w:r w:rsidRPr="001F6179">
              <w:rPr>
                <w:rFonts w:ascii="Arial" w:eastAsia="Calibri" w:hAnsi="Arial" w:cs="Arial"/>
                <w:sz w:val="22"/>
                <w:szCs w:val="22"/>
              </w:rPr>
              <w:t>88.794</w:t>
            </w:r>
          </w:p>
        </w:tc>
        <w:tc>
          <w:tcPr>
            <w:tcW w:w="5838" w:type="dxa"/>
            <w:tcBorders>
              <w:top w:val="single" w:sz="8" w:space="0" w:color="000000"/>
              <w:left w:val="single" w:sz="8" w:space="0" w:color="000000"/>
              <w:bottom w:val="single" w:sz="8" w:space="0" w:color="000000"/>
              <w:right w:val="single" w:sz="8" w:space="0" w:color="000000"/>
            </w:tcBorders>
          </w:tcPr>
          <w:p w14:paraId="61E78D1D" w14:textId="77777777" w:rsidR="009677D0" w:rsidRPr="001F6179" w:rsidRDefault="009677D0">
            <w:pPr>
              <w:rPr>
                <w:rFonts w:ascii="Arial" w:hAnsi="Arial" w:cs="Arial"/>
                <w:sz w:val="22"/>
                <w:szCs w:val="22"/>
              </w:rPr>
            </w:pPr>
            <w:r w:rsidRPr="001F6179">
              <w:rPr>
                <w:rFonts w:ascii="Arial" w:eastAsia="Calibri" w:hAnsi="Arial" w:cs="Arial"/>
                <w:sz w:val="22"/>
                <w:szCs w:val="22"/>
              </w:rPr>
              <w:t>USG stawów barkowych</w:t>
            </w:r>
          </w:p>
        </w:tc>
      </w:tr>
      <w:tr w:rsidR="009677D0" w14:paraId="236F1324" w14:textId="77777777" w:rsidTr="009677D0">
        <w:tblPrEx>
          <w:tblCellMar>
            <w:right w:w="44" w:type="dxa"/>
          </w:tblCellMar>
        </w:tblPrEx>
        <w:trPr>
          <w:trHeight w:val="288"/>
        </w:trPr>
        <w:tc>
          <w:tcPr>
            <w:tcW w:w="0" w:type="auto"/>
            <w:vMerge/>
            <w:tcBorders>
              <w:top w:val="nil"/>
              <w:left w:val="single" w:sz="8" w:space="0" w:color="000000"/>
              <w:bottom w:val="nil"/>
              <w:right w:val="single" w:sz="8" w:space="0" w:color="000000"/>
            </w:tcBorders>
          </w:tcPr>
          <w:p w14:paraId="03BB4765"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42AE9CF9"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3FC8C789"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149BACC3" w14:textId="77777777" w:rsidR="009677D0" w:rsidRPr="001F6179" w:rsidRDefault="009677D0">
            <w:pPr>
              <w:rPr>
                <w:rFonts w:ascii="Arial" w:hAnsi="Arial" w:cs="Arial"/>
                <w:sz w:val="22"/>
                <w:szCs w:val="22"/>
              </w:rPr>
            </w:pPr>
            <w:r w:rsidRPr="001F6179">
              <w:rPr>
                <w:rFonts w:ascii="Arial" w:eastAsia="Calibri" w:hAnsi="Arial" w:cs="Arial"/>
                <w:sz w:val="22"/>
                <w:szCs w:val="22"/>
              </w:rPr>
              <w:t>88.795</w:t>
            </w:r>
          </w:p>
        </w:tc>
        <w:tc>
          <w:tcPr>
            <w:tcW w:w="5838" w:type="dxa"/>
            <w:tcBorders>
              <w:top w:val="single" w:sz="8" w:space="0" w:color="000000"/>
              <w:left w:val="single" w:sz="8" w:space="0" w:color="000000"/>
              <w:bottom w:val="single" w:sz="8" w:space="0" w:color="000000"/>
              <w:right w:val="single" w:sz="8" w:space="0" w:color="000000"/>
            </w:tcBorders>
          </w:tcPr>
          <w:p w14:paraId="333F6E16" w14:textId="77777777" w:rsidR="009677D0" w:rsidRPr="001F6179" w:rsidRDefault="009677D0">
            <w:pPr>
              <w:rPr>
                <w:rFonts w:ascii="Arial" w:hAnsi="Arial" w:cs="Arial"/>
                <w:sz w:val="22"/>
                <w:szCs w:val="22"/>
              </w:rPr>
            </w:pPr>
            <w:r w:rsidRPr="001F6179">
              <w:rPr>
                <w:rFonts w:ascii="Arial" w:eastAsia="Calibri" w:hAnsi="Arial" w:cs="Arial"/>
                <w:sz w:val="22"/>
                <w:szCs w:val="22"/>
              </w:rPr>
              <w:t>USG stawów łokciowych</w:t>
            </w:r>
          </w:p>
        </w:tc>
      </w:tr>
      <w:tr w:rsidR="009677D0" w14:paraId="57D80E55" w14:textId="77777777" w:rsidTr="009677D0">
        <w:tblPrEx>
          <w:tblCellMar>
            <w:right w:w="44" w:type="dxa"/>
          </w:tblCellMar>
        </w:tblPrEx>
        <w:trPr>
          <w:trHeight w:val="288"/>
        </w:trPr>
        <w:tc>
          <w:tcPr>
            <w:tcW w:w="0" w:type="auto"/>
            <w:vMerge/>
            <w:tcBorders>
              <w:top w:val="nil"/>
              <w:left w:val="single" w:sz="8" w:space="0" w:color="000000"/>
              <w:bottom w:val="nil"/>
              <w:right w:val="single" w:sz="8" w:space="0" w:color="000000"/>
            </w:tcBorders>
          </w:tcPr>
          <w:p w14:paraId="773E1B0D"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24A0ACCC"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4311D751"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1E7E03A9" w14:textId="77777777" w:rsidR="009677D0" w:rsidRPr="001F6179" w:rsidRDefault="009677D0">
            <w:pPr>
              <w:rPr>
                <w:rFonts w:ascii="Arial" w:hAnsi="Arial" w:cs="Arial"/>
                <w:sz w:val="22"/>
                <w:szCs w:val="22"/>
              </w:rPr>
            </w:pPr>
            <w:r w:rsidRPr="001F6179">
              <w:rPr>
                <w:rFonts w:ascii="Arial" w:eastAsia="Calibri" w:hAnsi="Arial" w:cs="Arial"/>
                <w:sz w:val="22"/>
                <w:szCs w:val="22"/>
              </w:rPr>
              <w:t>88.796</w:t>
            </w:r>
          </w:p>
        </w:tc>
        <w:tc>
          <w:tcPr>
            <w:tcW w:w="5838" w:type="dxa"/>
            <w:tcBorders>
              <w:top w:val="single" w:sz="8" w:space="0" w:color="000000"/>
              <w:left w:val="single" w:sz="8" w:space="0" w:color="000000"/>
              <w:bottom w:val="single" w:sz="8" w:space="0" w:color="000000"/>
              <w:right w:val="single" w:sz="8" w:space="0" w:color="000000"/>
            </w:tcBorders>
          </w:tcPr>
          <w:p w14:paraId="635F3DF0" w14:textId="77777777" w:rsidR="009677D0" w:rsidRPr="001F6179" w:rsidRDefault="009677D0">
            <w:pPr>
              <w:rPr>
                <w:rFonts w:ascii="Arial" w:hAnsi="Arial" w:cs="Arial"/>
                <w:sz w:val="22"/>
                <w:szCs w:val="22"/>
              </w:rPr>
            </w:pPr>
            <w:r w:rsidRPr="001F6179">
              <w:rPr>
                <w:rFonts w:ascii="Arial" w:eastAsia="Calibri" w:hAnsi="Arial" w:cs="Arial"/>
                <w:sz w:val="22"/>
                <w:szCs w:val="22"/>
              </w:rPr>
              <w:t>USG stawów rąk lub stawów stóp</w:t>
            </w:r>
          </w:p>
        </w:tc>
      </w:tr>
      <w:tr w:rsidR="009677D0" w14:paraId="7FAA8CC9" w14:textId="77777777" w:rsidTr="009677D0">
        <w:tblPrEx>
          <w:tblCellMar>
            <w:right w:w="44" w:type="dxa"/>
          </w:tblCellMar>
        </w:tblPrEx>
        <w:trPr>
          <w:trHeight w:val="288"/>
        </w:trPr>
        <w:tc>
          <w:tcPr>
            <w:tcW w:w="0" w:type="auto"/>
            <w:vMerge/>
            <w:tcBorders>
              <w:top w:val="nil"/>
              <w:left w:val="single" w:sz="8" w:space="0" w:color="000000"/>
              <w:bottom w:val="nil"/>
              <w:right w:val="single" w:sz="8" w:space="0" w:color="000000"/>
            </w:tcBorders>
          </w:tcPr>
          <w:p w14:paraId="16AAAD2C"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2CC21FBE"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2E487CB0"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2DE43C69" w14:textId="77777777" w:rsidR="009677D0" w:rsidRPr="001F6179" w:rsidRDefault="009677D0">
            <w:pPr>
              <w:rPr>
                <w:rFonts w:ascii="Arial" w:hAnsi="Arial" w:cs="Arial"/>
                <w:sz w:val="22"/>
                <w:szCs w:val="22"/>
              </w:rPr>
            </w:pPr>
            <w:r w:rsidRPr="001F6179">
              <w:rPr>
                <w:rFonts w:ascii="Arial" w:eastAsia="Calibri" w:hAnsi="Arial" w:cs="Arial"/>
                <w:sz w:val="22"/>
                <w:szCs w:val="22"/>
              </w:rPr>
              <w:t>88.797</w:t>
            </w:r>
          </w:p>
        </w:tc>
        <w:tc>
          <w:tcPr>
            <w:tcW w:w="5838" w:type="dxa"/>
            <w:tcBorders>
              <w:top w:val="single" w:sz="8" w:space="0" w:color="000000"/>
              <w:left w:val="single" w:sz="8" w:space="0" w:color="000000"/>
              <w:bottom w:val="single" w:sz="8" w:space="0" w:color="000000"/>
              <w:right w:val="single" w:sz="8" w:space="0" w:color="000000"/>
            </w:tcBorders>
          </w:tcPr>
          <w:p w14:paraId="27EE6522" w14:textId="77777777" w:rsidR="009677D0" w:rsidRPr="001F6179" w:rsidRDefault="009677D0">
            <w:pPr>
              <w:rPr>
                <w:rFonts w:ascii="Arial" w:hAnsi="Arial" w:cs="Arial"/>
                <w:sz w:val="22"/>
                <w:szCs w:val="22"/>
              </w:rPr>
            </w:pPr>
            <w:r w:rsidRPr="001F6179">
              <w:rPr>
                <w:rFonts w:ascii="Arial" w:eastAsia="Calibri" w:hAnsi="Arial" w:cs="Arial"/>
                <w:sz w:val="22"/>
                <w:szCs w:val="22"/>
              </w:rPr>
              <w:t>US stawów biodrowych</w:t>
            </w:r>
          </w:p>
        </w:tc>
      </w:tr>
      <w:tr w:rsidR="009677D0" w14:paraId="3E7B0500" w14:textId="77777777" w:rsidTr="009677D0">
        <w:tblPrEx>
          <w:tblCellMar>
            <w:right w:w="44" w:type="dxa"/>
          </w:tblCellMar>
        </w:tblPrEx>
        <w:trPr>
          <w:trHeight w:val="288"/>
        </w:trPr>
        <w:tc>
          <w:tcPr>
            <w:tcW w:w="0" w:type="auto"/>
            <w:vMerge/>
            <w:tcBorders>
              <w:top w:val="nil"/>
              <w:left w:val="single" w:sz="8" w:space="0" w:color="000000"/>
              <w:bottom w:val="single" w:sz="8" w:space="0" w:color="000000"/>
              <w:right w:val="single" w:sz="8" w:space="0" w:color="000000"/>
            </w:tcBorders>
          </w:tcPr>
          <w:p w14:paraId="4CE7E724"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779B2E1C"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1744E6CE"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49571F6A" w14:textId="77777777" w:rsidR="009677D0" w:rsidRPr="001F6179" w:rsidRDefault="009677D0">
            <w:pPr>
              <w:rPr>
                <w:rFonts w:ascii="Arial" w:hAnsi="Arial" w:cs="Arial"/>
                <w:sz w:val="22"/>
                <w:szCs w:val="22"/>
              </w:rPr>
            </w:pPr>
            <w:r w:rsidRPr="001F6179">
              <w:rPr>
                <w:rFonts w:ascii="Arial" w:eastAsia="Calibri" w:hAnsi="Arial" w:cs="Arial"/>
                <w:sz w:val="22"/>
                <w:szCs w:val="22"/>
              </w:rPr>
              <w:t>88.798</w:t>
            </w:r>
          </w:p>
        </w:tc>
        <w:tc>
          <w:tcPr>
            <w:tcW w:w="5838" w:type="dxa"/>
            <w:tcBorders>
              <w:top w:val="single" w:sz="8" w:space="0" w:color="000000"/>
              <w:left w:val="single" w:sz="8" w:space="0" w:color="000000"/>
              <w:bottom w:val="single" w:sz="8" w:space="0" w:color="000000"/>
              <w:right w:val="single" w:sz="8" w:space="0" w:color="000000"/>
            </w:tcBorders>
          </w:tcPr>
          <w:p w14:paraId="2E5CF04A" w14:textId="77777777" w:rsidR="009677D0" w:rsidRPr="001F6179" w:rsidRDefault="009677D0">
            <w:pPr>
              <w:rPr>
                <w:rFonts w:ascii="Arial" w:hAnsi="Arial" w:cs="Arial"/>
                <w:sz w:val="22"/>
                <w:szCs w:val="22"/>
              </w:rPr>
            </w:pPr>
            <w:r w:rsidRPr="001F6179">
              <w:rPr>
                <w:rFonts w:ascii="Arial" w:eastAsia="Calibri" w:hAnsi="Arial" w:cs="Arial"/>
                <w:sz w:val="22"/>
                <w:szCs w:val="22"/>
              </w:rPr>
              <w:t>USG stawów kolanowych</w:t>
            </w:r>
          </w:p>
        </w:tc>
      </w:tr>
      <w:tr w:rsidR="009677D0" w14:paraId="351BA4F2" w14:textId="77777777" w:rsidTr="009677D0">
        <w:tblPrEx>
          <w:tblCellMar>
            <w:right w:w="44" w:type="dxa"/>
          </w:tblCellMar>
        </w:tblPrEx>
        <w:trPr>
          <w:trHeight w:val="288"/>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107B9ABC"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16.</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70EBC794" w14:textId="77777777" w:rsidR="009677D0" w:rsidRPr="001F6179" w:rsidRDefault="009677D0">
            <w:pPr>
              <w:rPr>
                <w:rFonts w:ascii="Arial" w:hAnsi="Arial" w:cs="Arial"/>
                <w:sz w:val="22"/>
                <w:szCs w:val="22"/>
              </w:rPr>
            </w:pPr>
            <w:r w:rsidRPr="001F6179">
              <w:rPr>
                <w:rFonts w:ascii="Arial" w:eastAsia="Calibri" w:hAnsi="Arial" w:cs="Arial"/>
                <w:sz w:val="22"/>
                <w:szCs w:val="22"/>
              </w:rPr>
              <w:t>Mammografia</w:t>
            </w:r>
          </w:p>
        </w:tc>
        <w:tc>
          <w:tcPr>
            <w:tcW w:w="1772" w:type="dxa"/>
            <w:vMerge w:val="restart"/>
            <w:tcBorders>
              <w:top w:val="single" w:sz="8" w:space="0" w:color="000000"/>
              <w:left w:val="single" w:sz="8" w:space="0" w:color="000000"/>
              <w:bottom w:val="single" w:sz="8" w:space="0" w:color="000000"/>
              <w:right w:val="single" w:sz="8" w:space="0" w:color="000000"/>
            </w:tcBorders>
          </w:tcPr>
          <w:p w14:paraId="20547C31"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642D2E5A" w14:textId="77777777" w:rsidR="009677D0" w:rsidRPr="001F6179" w:rsidRDefault="009677D0">
            <w:pPr>
              <w:rPr>
                <w:rFonts w:ascii="Arial" w:hAnsi="Arial" w:cs="Arial"/>
                <w:sz w:val="22"/>
                <w:szCs w:val="22"/>
              </w:rPr>
            </w:pPr>
            <w:r w:rsidRPr="001F6179">
              <w:rPr>
                <w:rFonts w:ascii="Arial" w:eastAsia="Calibri" w:hAnsi="Arial" w:cs="Arial"/>
                <w:sz w:val="22"/>
                <w:szCs w:val="22"/>
              </w:rPr>
              <w:t>87.371</w:t>
            </w:r>
          </w:p>
        </w:tc>
        <w:tc>
          <w:tcPr>
            <w:tcW w:w="5838" w:type="dxa"/>
            <w:tcBorders>
              <w:top w:val="single" w:sz="8" w:space="0" w:color="000000"/>
              <w:left w:val="single" w:sz="8" w:space="0" w:color="000000"/>
              <w:bottom w:val="single" w:sz="8" w:space="0" w:color="000000"/>
              <w:right w:val="single" w:sz="8" w:space="0" w:color="000000"/>
            </w:tcBorders>
          </w:tcPr>
          <w:p w14:paraId="345828A2" w14:textId="77777777" w:rsidR="009677D0" w:rsidRPr="001F6179" w:rsidRDefault="009677D0">
            <w:pPr>
              <w:rPr>
                <w:rFonts w:ascii="Arial" w:hAnsi="Arial" w:cs="Arial"/>
                <w:sz w:val="22"/>
                <w:szCs w:val="22"/>
              </w:rPr>
            </w:pPr>
            <w:r w:rsidRPr="001F6179">
              <w:rPr>
                <w:rFonts w:ascii="Arial" w:eastAsia="Calibri" w:hAnsi="Arial" w:cs="Arial"/>
                <w:sz w:val="22"/>
                <w:szCs w:val="22"/>
              </w:rPr>
              <w:t>Mammografia jednej piersi</w:t>
            </w:r>
          </w:p>
        </w:tc>
      </w:tr>
      <w:tr w:rsidR="009677D0" w14:paraId="62931314" w14:textId="77777777" w:rsidTr="009677D0">
        <w:tblPrEx>
          <w:tblCellMar>
            <w:right w:w="44" w:type="dxa"/>
          </w:tblCellMar>
        </w:tblPrEx>
        <w:trPr>
          <w:trHeight w:val="288"/>
        </w:trPr>
        <w:tc>
          <w:tcPr>
            <w:tcW w:w="0" w:type="auto"/>
            <w:vMerge/>
            <w:tcBorders>
              <w:top w:val="nil"/>
              <w:left w:val="single" w:sz="8" w:space="0" w:color="000000"/>
              <w:bottom w:val="single" w:sz="8" w:space="0" w:color="000000"/>
              <w:right w:val="single" w:sz="8" w:space="0" w:color="000000"/>
            </w:tcBorders>
          </w:tcPr>
          <w:p w14:paraId="0093A671"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3B64FE50"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2C7D24EC"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57FE3937" w14:textId="77777777" w:rsidR="009677D0" w:rsidRPr="001F6179" w:rsidRDefault="009677D0">
            <w:pPr>
              <w:rPr>
                <w:rFonts w:ascii="Arial" w:hAnsi="Arial" w:cs="Arial"/>
                <w:sz w:val="22"/>
                <w:szCs w:val="22"/>
              </w:rPr>
            </w:pPr>
            <w:r w:rsidRPr="001F6179">
              <w:rPr>
                <w:rFonts w:ascii="Arial" w:eastAsia="Calibri" w:hAnsi="Arial" w:cs="Arial"/>
                <w:sz w:val="22"/>
                <w:szCs w:val="22"/>
              </w:rPr>
              <w:t>87.372</w:t>
            </w:r>
          </w:p>
        </w:tc>
        <w:tc>
          <w:tcPr>
            <w:tcW w:w="5838" w:type="dxa"/>
            <w:tcBorders>
              <w:top w:val="single" w:sz="8" w:space="0" w:color="000000"/>
              <w:left w:val="single" w:sz="8" w:space="0" w:color="000000"/>
              <w:bottom w:val="single" w:sz="8" w:space="0" w:color="000000"/>
              <w:right w:val="single" w:sz="8" w:space="0" w:color="000000"/>
            </w:tcBorders>
          </w:tcPr>
          <w:p w14:paraId="4EE5D7C2" w14:textId="77777777" w:rsidR="009677D0" w:rsidRPr="001F6179" w:rsidRDefault="009677D0">
            <w:pPr>
              <w:rPr>
                <w:rFonts w:ascii="Arial" w:hAnsi="Arial" w:cs="Arial"/>
                <w:sz w:val="22"/>
                <w:szCs w:val="22"/>
              </w:rPr>
            </w:pPr>
            <w:proofErr w:type="spellStart"/>
            <w:r w:rsidRPr="001F6179">
              <w:rPr>
                <w:rFonts w:ascii="Arial" w:eastAsia="Calibri" w:hAnsi="Arial" w:cs="Arial"/>
                <w:sz w:val="22"/>
                <w:szCs w:val="22"/>
              </w:rPr>
              <w:t>Mammografias</w:t>
            </w:r>
            <w:proofErr w:type="spellEnd"/>
            <w:r w:rsidRPr="001F6179">
              <w:rPr>
                <w:rFonts w:ascii="Arial" w:eastAsia="Calibri" w:hAnsi="Arial" w:cs="Arial"/>
                <w:sz w:val="22"/>
                <w:szCs w:val="22"/>
              </w:rPr>
              <w:t xml:space="preserve"> obu piersi</w:t>
            </w:r>
          </w:p>
        </w:tc>
      </w:tr>
      <w:tr w:rsidR="009677D0" w14:paraId="0538B13F" w14:textId="77777777" w:rsidTr="009677D0">
        <w:tblPrEx>
          <w:tblCellMar>
            <w:right w:w="44" w:type="dxa"/>
          </w:tblCellMar>
        </w:tblPrEx>
        <w:trPr>
          <w:trHeight w:val="576"/>
        </w:trPr>
        <w:tc>
          <w:tcPr>
            <w:tcW w:w="463" w:type="dxa"/>
            <w:tcBorders>
              <w:top w:val="single" w:sz="8" w:space="0" w:color="000000"/>
              <w:left w:val="single" w:sz="8" w:space="0" w:color="000000"/>
              <w:bottom w:val="single" w:sz="8" w:space="0" w:color="000000"/>
              <w:right w:val="single" w:sz="8" w:space="0" w:color="000000"/>
            </w:tcBorders>
            <w:vAlign w:val="center"/>
          </w:tcPr>
          <w:p w14:paraId="3F4FCBCB"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17.</w:t>
            </w:r>
          </w:p>
        </w:tc>
        <w:tc>
          <w:tcPr>
            <w:tcW w:w="1757" w:type="dxa"/>
            <w:tcBorders>
              <w:top w:val="single" w:sz="8" w:space="0" w:color="000000"/>
              <w:left w:val="single" w:sz="8" w:space="0" w:color="000000"/>
              <w:bottom w:val="single" w:sz="8" w:space="0" w:color="000000"/>
              <w:right w:val="single" w:sz="8" w:space="0" w:color="000000"/>
            </w:tcBorders>
            <w:vAlign w:val="center"/>
          </w:tcPr>
          <w:p w14:paraId="734A094E" w14:textId="77777777" w:rsidR="009677D0" w:rsidRPr="001F6179" w:rsidRDefault="009677D0">
            <w:pPr>
              <w:rPr>
                <w:rFonts w:ascii="Arial" w:hAnsi="Arial" w:cs="Arial"/>
                <w:sz w:val="22"/>
                <w:szCs w:val="22"/>
              </w:rPr>
            </w:pPr>
            <w:r w:rsidRPr="001F6179">
              <w:rPr>
                <w:rFonts w:ascii="Arial" w:eastAsia="Calibri" w:hAnsi="Arial" w:cs="Arial"/>
                <w:sz w:val="22"/>
                <w:szCs w:val="22"/>
              </w:rPr>
              <w:t xml:space="preserve">Próba </w:t>
            </w:r>
            <w:proofErr w:type="spellStart"/>
            <w:r w:rsidRPr="001F6179">
              <w:rPr>
                <w:rFonts w:ascii="Arial" w:eastAsia="Calibri" w:hAnsi="Arial" w:cs="Arial"/>
                <w:sz w:val="22"/>
                <w:szCs w:val="22"/>
              </w:rPr>
              <w:t>wysilkowa</w:t>
            </w:r>
            <w:proofErr w:type="spellEnd"/>
          </w:p>
        </w:tc>
        <w:tc>
          <w:tcPr>
            <w:tcW w:w="1772" w:type="dxa"/>
            <w:tcBorders>
              <w:top w:val="single" w:sz="8" w:space="0" w:color="000000"/>
              <w:left w:val="single" w:sz="8" w:space="0" w:color="000000"/>
              <w:bottom w:val="single" w:sz="8" w:space="0" w:color="000000"/>
              <w:right w:val="single" w:sz="8" w:space="0" w:color="000000"/>
            </w:tcBorders>
          </w:tcPr>
          <w:p w14:paraId="7A53D803"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7D92F3D5" w14:textId="77777777" w:rsidR="009677D0" w:rsidRPr="001F6179" w:rsidRDefault="009677D0">
            <w:pPr>
              <w:rPr>
                <w:rFonts w:ascii="Arial" w:hAnsi="Arial" w:cs="Arial"/>
                <w:sz w:val="22"/>
                <w:szCs w:val="22"/>
              </w:rPr>
            </w:pPr>
            <w:r w:rsidRPr="001F6179">
              <w:rPr>
                <w:rFonts w:ascii="Arial" w:eastAsia="Calibri" w:hAnsi="Arial" w:cs="Arial"/>
                <w:sz w:val="22"/>
                <w:szCs w:val="22"/>
              </w:rPr>
              <w:t>89.41</w:t>
            </w:r>
          </w:p>
        </w:tc>
        <w:tc>
          <w:tcPr>
            <w:tcW w:w="5838" w:type="dxa"/>
            <w:tcBorders>
              <w:top w:val="single" w:sz="8" w:space="0" w:color="000000"/>
              <w:left w:val="single" w:sz="8" w:space="0" w:color="000000"/>
              <w:bottom w:val="single" w:sz="8" w:space="0" w:color="000000"/>
              <w:right w:val="single" w:sz="8" w:space="0" w:color="000000"/>
            </w:tcBorders>
            <w:vAlign w:val="center"/>
          </w:tcPr>
          <w:p w14:paraId="09A11F41" w14:textId="77777777" w:rsidR="009677D0" w:rsidRPr="001F6179" w:rsidRDefault="009677D0">
            <w:pPr>
              <w:rPr>
                <w:rFonts w:ascii="Arial" w:hAnsi="Arial" w:cs="Arial"/>
                <w:sz w:val="22"/>
                <w:szCs w:val="22"/>
              </w:rPr>
            </w:pPr>
            <w:r w:rsidRPr="001F6179">
              <w:rPr>
                <w:rFonts w:ascii="Arial" w:eastAsia="Calibri" w:hAnsi="Arial" w:cs="Arial"/>
                <w:sz w:val="22"/>
                <w:szCs w:val="22"/>
              </w:rPr>
              <w:t>Badanie wysiłkowe serca (bieżnia)</w:t>
            </w:r>
          </w:p>
        </w:tc>
      </w:tr>
      <w:tr w:rsidR="009677D0" w14:paraId="62DA18E6" w14:textId="77777777" w:rsidTr="009677D0">
        <w:tblPrEx>
          <w:tblCellMar>
            <w:right w:w="44" w:type="dxa"/>
          </w:tblCellMar>
        </w:tblPrEx>
        <w:trPr>
          <w:trHeight w:val="288"/>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6AF46CF0"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18.</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3E043616" w14:textId="77777777" w:rsidR="009677D0" w:rsidRPr="001F6179" w:rsidRDefault="009677D0">
            <w:pPr>
              <w:rPr>
                <w:rFonts w:ascii="Arial" w:hAnsi="Arial" w:cs="Arial"/>
                <w:sz w:val="22"/>
                <w:szCs w:val="22"/>
              </w:rPr>
            </w:pPr>
            <w:proofErr w:type="spellStart"/>
            <w:r w:rsidRPr="001F6179">
              <w:rPr>
                <w:rFonts w:ascii="Arial" w:eastAsia="Calibri" w:hAnsi="Arial" w:cs="Arial"/>
                <w:sz w:val="22"/>
                <w:szCs w:val="22"/>
              </w:rPr>
              <w:t>Holter</w:t>
            </w:r>
            <w:proofErr w:type="spellEnd"/>
          </w:p>
        </w:tc>
        <w:tc>
          <w:tcPr>
            <w:tcW w:w="1772" w:type="dxa"/>
            <w:vMerge w:val="restart"/>
            <w:tcBorders>
              <w:top w:val="single" w:sz="8" w:space="0" w:color="000000"/>
              <w:left w:val="single" w:sz="8" w:space="0" w:color="000000"/>
              <w:bottom w:val="single" w:sz="8" w:space="0" w:color="000000"/>
              <w:right w:val="single" w:sz="8" w:space="0" w:color="000000"/>
            </w:tcBorders>
          </w:tcPr>
          <w:p w14:paraId="429BD06B"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6E977E52" w14:textId="77777777" w:rsidR="009677D0" w:rsidRPr="001F6179" w:rsidRDefault="009677D0">
            <w:pPr>
              <w:rPr>
                <w:rFonts w:ascii="Arial" w:hAnsi="Arial" w:cs="Arial"/>
                <w:sz w:val="22"/>
                <w:szCs w:val="22"/>
              </w:rPr>
            </w:pPr>
            <w:r w:rsidRPr="001F6179">
              <w:rPr>
                <w:rFonts w:ascii="Arial" w:eastAsia="Calibri" w:hAnsi="Arial" w:cs="Arial"/>
                <w:sz w:val="22"/>
                <w:szCs w:val="22"/>
              </w:rPr>
              <w:t>89.142</w:t>
            </w:r>
          </w:p>
        </w:tc>
        <w:tc>
          <w:tcPr>
            <w:tcW w:w="5838" w:type="dxa"/>
            <w:tcBorders>
              <w:top w:val="single" w:sz="8" w:space="0" w:color="000000"/>
              <w:left w:val="single" w:sz="8" w:space="0" w:color="000000"/>
              <w:bottom w:val="single" w:sz="8" w:space="0" w:color="000000"/>
              <w:right w:val="single" w:sz="8" w:space="0" w:color="000000"/>
            </w:tcBorders>
          </w:tcPr>
          <w:p w14:paraId="44D60DBE" w14:textId="77777777" w:rsidR="009677D0" w:rsidRPr="001F6179" w:rsidRDefault="009677D0">
            <w:pPr>
              <w:rPr>
                <w:rFonts w:ascii="Arial" w:hAnsi="Arial" w:cs="Arial"/>
                <w:sz w:val="22"/>
                <w:szCs w:val="22"/>
              </w:rPr>
            </w:pPr>
            <w:proofErr w:type="spellStart"/>
            <w:r w:rsidRPr="001F6179">
              <w:rPr>
                <w:rFonts w:ascii="Arial" w:eastAsia="Calibri" w:hAnsi="Arial" w:cs="Arial"/>
                <w:sz w:val="22"/>
                <w:szCs w:val="22"/>
              </w:rPr>
              <w:t>Holter</w:t>
            </w:r>
            <w:proofErr w:type="spellEnd"/>
            <w:r w:rsidRPr="001F6179">
              <w:rPr>
                <w:rFonts w:ascii="Arial" w:eastAsia="Calibri" w:hAnsi="Arial" w:cs="Arial"/>
                <w:sz w:val="22"/>
                <w:szCs w:val="22"/>
              </w:rPr>
              <w:t xml:space="preserve"> EEG</w:t>
            </w:r>
          </w:p>
        </w:tc>
      </w:tr>
      <w:tr w:rsidR="009677D0" w14:paraId="6AB03B92" w14:textId="77777777" w:rsidTr="009677D0">
        <w:tblPrEx>
          <w:tblCellMar>
            <w:right w:w="44" w:type="dxa"/>
          </w:tblCellMar>
        </w:tblPrEx>
        <w:trPr>
          <w:trHeight w:val="288"/>
        </w:trPr>
        <w:tc>
          <w:tcPr>
            <w:tcW w:w="0" w:type="auto"/>
            <w:vMerge/>
            <w:tcBorders>
              <w:top w:val="nil"/>
              <w:left w:val="single" w:sz="8" w:space="0" w:color="000000"/>
              <w:bottom w:val="single" w:sz="8" w:space="0" w:color="000000"/>
              <w:right w:val="single" w:sz="8" w:space="0" w:color="000000"/>
            </w:tcBorders>
          </w:tcPr>
          <w:p w14:paraId="63FA1874"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0C88FF5F"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7EB9A232"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32904B54" w14:textId="77777777" w:rsidR="009677D0" w:rsidRPr="001F6179" w:rsidRDefault="009677D0">
            <w:pPr>
              <w:rPr>
                <w:rFonts w:ascii="Arial" w:hAnsi="Arial" w:cs="Arial"/>
                <w:sz w:val="22"/>
                <w:szCs w:val="22"/>
              </w:rPr>
            </w:pPr>
            <w:r w:rsidRPr="001F6179">
              <w:rPr>
                <w:rFonts w:ascii="Arial" w:eastAsia="Calibri" w:hAnsi="Arial" w:cs="Arial"/>
                <w:sz w:val="22"/>
                <w:szCs w:val="22"/>
              </w:rPr>
              <w:t>89.502</w:t>
            </w:r>
          </w:p>
        </w:tc>
        <w:tc>
          <w:tcPr>
            <w:tcW w:w="5838" w:type="dxa"/>
            <w:tcBorders>
              <w:top w:val="single" w:sz="8" w:space="0" w:color="000000"/>
              <w:left w:val="single" w:sz="8" w:space="0" w:color="000000"/>
              <w:bottom w:val="single" w:sz="8" w:space="0" w:color="000000"/>
              <w:right w:val="single" w:sz="8" w:space="0" w:color="000000"/>
            </w:tcBorders>
          </w:tcPr>
          <w:p w14:paraId="64A6B665" w14:textId="77777777" w:rsidR="009677D0" w:rsidRPr="001F6179" w:rsidRDefault="009677D0">
            <w:pPr>
              <w:rPr>
                <w:rFonts w:ascii="Arial" w:hAnsi="Arial" w:cs="Arial"/>
                <w:sz w:val="22"/>
                <w:szCs w:val="22"/>
              </w:rPr>
            </w:pPr>
            <w:proofErr w:type="spellStart"/>
            <w:r w:rsidRPr="001F6179">
              <w:rPr>
                <w:rFonts w:ascii="Arial" w:eastAsia="Calibri" w:hAnsi="Arial" w:cs="Arial"/>
                <w:sz w:val="22"/>
                <w:szCs w:val="22"/>
              </w:rPr>
              <w:t>Holter</w:t>
            </w:r>
            <w:proofErr w:type="spellEnd"/>
            <w:r w:rsidRPr="001F6179">
              <w:rPr>
                <w:rFonts w:ascii="Arial" w:eastAsia="Calibri" w:hAnsi="Arial" w:cs="Arial"/>
                <w:sz w:val="22"/>
                <w:szCs w:val="22"/>
              </w:rPr>
              <w:t xml:space="preserve"> EKG</w:t>
            </w:r>
          </w:p>
        </w:tc>
      </w:tr>
      <w:tr w:rsidR="009677D0" w14:paraId="5BFB23A4" w14:textId="77777777" w:rsidTr="009677D0">
        <w:tblPrEx>
          <w:tblCellMar>
            <w:right w:w="44" w:type="dxa"/>
          </w:tblCellMar>
        </w:tblPrEx>
        <w:trPr>
          <w:trHeight w:val="288"/>
        </w:trPr>
        <w:tc>
          <w:tcPr>
            <w:tcW w:w="463" w:type="dxa"/>
            <w:tcBorders>
              <w:top w:val="single" w:sz="8" w:space="0" w:color="000000"/>
              <w:left w:val="single" w:sz="8" w:space="0" w:color="000000"/>
              <w:bottom w:val="single" w:sz="8" w:space="0" w:color="000000"/>
              <w:right w:val="single" w:sz="8" w:space="0" w:color="000000"/>
            </w:tcBorders>
          </w:tcPr>
          <w:p w14:paraId="05EA4C0D"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19.</w:t>
            </w:r>
          </w:p>
        </w:tc>
        <w:tc>
          <w:tcPr>
            <w:tcW w:w="1757" w:type="dxa"/>
            <w:tcBorders>
              <w:top w:val="single" w:sz="8" w:space="0" w:color="000000"/>
              <w:left w:val="single" w:sz="8" w:space="0" w:color="000000"/>
              <w:bottom w:val="single" w:sz="8" w:space="0" w:color="000000"/>
              <w:right w:val="single" w:sz="8" w:space="0" w:color="000000"/>
            </w:tcBorders>
          </w:tcPr>
          <w:p w14:paraId="08743371" w14:textId="77777777" w:rsidR="009677D0" w:rsidRPr="001F6179" w:rsidRDefault="009677D0">
            <w:pPr>
              <w:rPr>
                <w:rFonts w:ascii="Arial" w:hAnsi="Arial" w:cs="Arial"/>
                <w:sz w:val="22"/>
                <w:szCs w:val="22"/>
              </w:rPr>
            </w:pPr>
            <w:r w:rsidRPr="001F6179">
              <w:rPr>
                <w:rFonts w:ascii="Arial" w:eastAsia="Calibri" w:hAnsi="Arial" w:cs="Arial"/>
                <w:sz w:val="22"/>
                <w:szCs w:val="22"/>
              </w:rPr>
              <w:t>Audiometria</w:t>
            </w:r>
          </w:p>
        </w:tc>
        <w:tc>
          <w:tcPr>
            <w:tcW w:w="1772" w:type="dxa"/>
            <w:tcBorders>
              <w:top w:val="single" w:sz="8" w:space="0" w:color="000000"/>
              <w:left w:val="single" w:sz="8" w:space="0" w:color="000000"/>
              <w:bottom w:val="single" w:sz="8" w:space="0" w:color="000000"/>
              <w:right w:val="single" w:sz="8" w:space="0" w:color="000000"/>
            </w:tcBorders>
          </w:tcPr>
          <w:p w14:paraId="6CE629AD" w14:textId="77777777" w:rsidR="009677D0" w:rsidRPr="001F6179" w:rsidRDefault="009677D0">
            <w:pPr>
              <w:rPr>
                <w:rFonts w:ascii="Arial" w:hAnsi="Arial" w:cs="Arial"/>
                <w:sz w:val="22"/>
                <w:szCs w:val="22"/>
              </w:rPr>
            </w:pPr>
            <w:r w:rsidRPr="001F6179">
              <w:rPr>
                <w:rFonts w:ascii="Arial" w:eastAsia="Calibri" w:hAnsi="Arial" w:cs="Arial"/>
                <w:sz w:val="22"/>
                <w:szCs w:val="22"/>
              </w:rPr>
              <w:t>Dzieci</w:t>
            </w:r>
          </w:p>
        </w:tc>
        <w:tc>
          <w:tcPr>
            <w:tcW w:w="845" w:type="dxa"/>
            <w:tcBorders>
              <w:top w:val="single" w:sz="8" w:space="0" w:color="000000"/>
              <w:left w:val="single" w:sz="8" w:space="0" w:color="000000"/>
              <w:bottom w:val="single" w:sz="8" w:space="0" w:color="000000"/>
              <w:right w:val="single" w:sz="8" w:space="0" w:color="000000"/>
            </w:tcBorders>
          </w:tcPr>
          <w:p w14:paraId="54D9B175" w14:textId="77777777" w:rsidR="009677D0" w:rsidRPr="001F6179" w:rsidRDefault="009677D0">
            <w:pPr>
              <w:rPr>
                <w:rFonts w:ascii="Arial" w:hAnsi="Arial" w:cs="Arial"/>
                <w:sz w:val="22"/>
                <w:szCs w:val="22"/>
              </w:rPr>
            </w:pPr>
            <w:r w:rsidRPr="001F6179">
              <w:rPr>
                <w:rFonts w:ascii="Arial" w:eastAsia="Calibri" w:hAnsi="Arial" w:cs="Arial"/>
                <w:sz w:val="22"/>
                <w:szCs w:val="22"/>
              </w:rPr>
              <w:t>95.414</w:t>
            </w:r>
          </w:p>
        </w:tc>
        <w:tc>
          <w:tcPr>
            <w:tcW w:w="5838" w:type="dxa"/>
            <w:tcBorders>
              <w:top w:val="single" w:sz="8" w:space="0" w:color="000000"/>
              <w:left w:val="single" w:sz="8" w:space="0" w:color="000000"/>
              <w:bottom w:val="single" w:sz="8" w:space="0" w:color="000000"/>
              <w:right w:val="single" w:sz="8" w:space="0" w:color="000000"/>
            </w:tcBorders>
          </w:tcPr>
          <w:p w14:paraId="3E79A6A7" w14:textId="77777777" w:rsidR="009677D0" w:rsidRPr="001F6179" w:rsidRDefault="009677D0">
            <w:pPr>
              <w:rPr>
                <w:rFonts w:ascii="Arial" w:hAnsi="Arial" w:cs="Arial"/>
                <w:sz w:val="22"/>
                <w:szCs w:val="22"/>
              </w:rPr>
            </w:pPr>
            <w:r w:rsidRPr="001F6179">
              <w:rPr>
                <w:rFonts w:ascii="Arial" w:eastAsia="Calibri" w:hAnsi="Arial" w:cs="Arial"/>
                <w:sz w:val="22"/>
                <w:szCs w:val="22"/>
              </w:rPr>
              <w:t>Subiektywna audiometria</w:t>
            </w:r>
          </w:p>
        </w:tc>
      </w:tr>
      <w:tr w:rsidR="009677D0" w14:paraId="47F31C49" w14:textId="77777777" w:rsidTr="009677D0">
        <w:tblPrEx>
          <w:tblCellMar>
            <w:right w:w="44" w:type="dxa"/>
          </w:tblCellMar>
        </w:tblPrEx>
        <w:trPr>
          <w:trHeight w:val="288"/>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4C9335A6" w14:textId="77777777" w:rsidR="009677D0" w:rsidRPr="001F6179" w:rsidRDefault="009677D0">
            <w:pPr>
              <w:rPr>
                <w:rFonts w:ascii="Arial" w:hAnsi="Arial" w:cs="Arial"/>
                <w:sz w:val="22"/>
                <w:szCs w:val="22"/>
              </w:rPr>
            </w:pPr>
            <w:r w:rsidRPr="001F6179">
              <w:rPr>
                <w:rFonts w:ascii="Arial" w:eastAsia="Calibri" w:hAnsi="Arial" w:cs="Arial"/>
                <w:sz w:val="22"/>
                <w:szCs w:val="22"/>
              </w:rPr>
              <w:t>20.</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467E10CC" w14:textId="77777777" w:rsidR="009677D0" w:rsidRPr="001F6179" w:rsidRDefault="009677D0">
            <w:pPr>
              <w:rPr>
                <w:rFonts w:ascii="Arial" w:hAnsi="Arial" w:cs="Arial"/>
                <w:sz w:val="22"/>
                <w:szCs w:val="22"/>
              </w:rPr>
            </w:pPr>
            <w:r w:rsidRPr="001F6179">
              <w:rPr>
                <w:rFonts w:ascii="Arial" w:eastAsia="Calibri" w:hAnsi="Arial" w:cs="Arial"/>
                <w:sz w:val="22"/>
                <w:szCs w:val="22"/>
              </w:rPr>
              <w:t>RTG</w:t>
            </w:r>
          </w:p>
        </w:tc>
        <w:tc>
          <w:tcPr>
            <w:tcW w:w="1772" w:type="dxa"/>
            <w:vMerge w:val="restart"/>
            <w:tcBorders>
              <w:top w:val="single" w:sz="8" w:space="0" w:color="000000"/>
              <w:left w:val="single" w:sz="8" w:space="0" w:color="000000"/>
              <w:bottom w:val="single" w:sz="8" w:space="0" w:color="000000"/>
              <w:right w:val="single" w:sz="8" w:space="0" w:color="000000"/>
            </w:tcBorders>
            <w:vAlign w:val="center"/>
          </w:tcPr>
          <w:p w14:paraId="6D5746BC" w14:textId="77777777" w:rsidR="009677D0" w:rsidRPr="001F6179" w:rsidRDefault="009677D0">
            <w:pPr>
              <w:rPr>
                <w:rFonts w:ascii="Arial" w:hAnsi="Arial" w:cs="Arial"/>
                <w:sz w:val="22"/>
                <w:szCs w:val="22"/>
              </w:rPr>
            </w:pPr>
            <w:r w:rsidRPr="001F6179">
              <w:rPr>
                <w:rFonts w:ascii="Arial" w:eastAsia="Calibri" w:hAnsi="Arial" w:cs="Arial"/>
                <w:sz w:val="22"/>
                <w:szCs w:val="22"/>
              </w:rPr>
              <w:t>Dzieci</w:t>
            </w:r>
          </w:p>
        </w:tc>
        <w:tc>
          <w:tcPr>
            <w:tcW w:w="845" w:type="dxa"/>
            <w:tcBorders>
              <w:top w:val="single" w:sz="8" w:space="0" w:color="000000"/>
              <w:left w:val="single" w:sz="8" w:space="0" w:color="000000"/>
              <w:bottom w:val="single" w:sz="8" w:space="0" w:color="000000"/>
              <w:right w:val="single" w:sz="8" w:space="0" w:color="000000"/>
            </w:tcBorders>
          </w:tcPr>
          <w:p w14:paraId="48419853" w14:textId="77777777" w:rsidR="009677D0" w:rsidRPr="001F6179" w:rsidRDefault="009677D0">
            <w:pPr>
              <w:rPr>
                <w:rFonts w:ascii="Arial" w:hAnsi="Arial" w:cs="Arial"/>
                <w:sz w:val="22"/>
                <w:szCs w:val="22"/>
              </w:rPr>
            </w:pPr>
            <w:r w:rsidRPr="001F6179">
              <w:rPr>
                <w:rFonts w:ascii="Arial" w:eastAsia="Calibri" w:hAnsi="Arial" w:cs="Arial"/>
                <w:sz w:val="22"/>
                <w:szCs w:val="22"/>
              </w:rPr>
              <w:t>87.176</w:t>
            </w:r>
          </w:p>
        </w:tc>
        <w:tc>
          <w:tcPr>
            <w:tcW w:w="5838" w:type="dxa"/>
            <w:tcBorders>
              <w:top w:val="single" w:sz="8" w:space="0" w:color="000000"/>
              <w:left w:val="single" w:sz="8" w:space="0" w:color="000000"/>
              <w:bottom w:val="single" w:sz="8" w:space="0" w:color="000000"/>
              <w:right w:val="single" w:sz="8" w:space="0" w:color="000000"/>
            </w:tcBorders>
          </w:tcPr>
          <w:p w14:paraId="177D9613" w14:textId="77777777" w:rsidR="009677D0" w:rsidRPr="001F6179" w:rsidRDefault="009677D0">
            <w:pPr>
              <w:rPr>
                <w:rFonts w:ascii="Arial" w:hAnsi="Arial" w:cs="Arial"/>
                <w:sz w:val="22"/>
                <w:szCs w:val="22"/>
              </w:rPr>
            </w:pPr>
            <w:r w:rsidRPr="001F6179">
              <w:rPr>
                <w:rFonts w:ascii="Arial" w:eastAsia="Calibri" w:hAnsi="Arial" w:cs="Arial"/>
                <w:sz w:val="22"/>
                <w:szCs w:val="22"/>
              </w:rPr>
              <w:t>RTG czaszki - przeglądowe</w:t>
            </w:r>
          </w:p>
        </w:tc>
      </w:tr>
      <w:tr w:rsidR="009677D0" w14:paraId="43C240B5" w14:textId="77777777" w:rsidTr="009677D0">
        <w:tblPrEx>
          <w:tblCellMar>
            <w:right w:w="44" w:type="dxa"/>
          </w:tblCellMar>
        </w:tblPrEx>
        <w:trPr>
          <w:trHeight w:val="288"/>
        </w:trPr>
        <w:tc>
          <w:tcPr>
            <w:tcW w:w="0" w:type="auto"/>
            <w:vMerge/>
            <w:tcBorders>
              <w:top w:val="nil"/>
              <w:left w:val="single" w:sz="8" w:space="0" w:color="000000"/>
              <w:bottom w:val="nil"/>
              <w:right w:val="single" w:sz="8" w:space="0" w:color="000000"/>
            </w:tcBorders>
          </w:tcPr>
          <w:p w14:paraId="5490FE00"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596D2BE7"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4C3A17F5"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6BB5E014" w14:textId="77777777" w:rsidR="009677D0" w:rsidRPr="001F6179" w:rsidRDefault="009677D0">
            <w:pPr>
              <w:rPr>
                <w:rFonts w:ascii="Arial" w:hAnsi="Arial" w:cs="Arial"/>
                <w:sz w:val="22"/>
                <w:szCs w:val="22"/>
              </w:rPr>
            </w:pPr>
            <w:r w:rsidRPr="001F6179">
              <w:rPr>
                <w:rFonts w:ascii="Arial" w:eastAsia="Calibri" w:hAnsi="Arial" w:cs="Arial"/>
                <w:sz w:val="22"/>
                <w:szCs w:val="22"/>
              </w:rPr>
              <w:t>87.221</w:t>
            </w:r>
          </w:p>
        </w:tc>
        <w:tc>
          <w:tcPr>
            <w:tcW w:w="5838" w:type="dxa"/>
            <w:tcBorders>
              <w:top w:val="single" w:sz="8" w:space="0" w:color="000000"/>
              <w:left w:val="single" w:sz="8" w:space="0" w:color="000000"/>
              <w:bottom w:val="single" w:sz="8" w:space="0" w:color="000000"/>
              <w:right w:val="single" w:sz="8" w:space="0" w:color="000000"/>
            </w:tcBorders>
          </w:tcPr>
          <w:p w14:paraId="3B624372" w14:textId="77777777" w:rsidR="009677D0" w:rsidRPr="001F6179" w:rsidRDefault="009677D0">
            <w:pPr>
              <w:rPr>
                <w:rFonts w:ascii="Arial" w:hAnsi="Arial" w:cs="Arial"/>
                <w:sz w:val="22"/>
                <w:szCs w:val="22"/>
              </w:rPr>
            </w:pPr>
            <w:r w:rsidRPr="001F6179">
              <w:rPr>
                <w:rFonts w:ascii="Arial" w:eastAsia="Calibri" w:hAnsi="Arial" w:cs="Arial"/>
                <w:sz w:val="22"/>
                <w:szCs w:val="22"/>
              </w:rPr>
              <w:t>RTG kręgosłupa szyjnego -przeglądowe</w:t>
            </w:r>
          </w:p>
        </w:tc>
      </w:tr>
      <w:tr w:rsidR="009677D0" w14:paraId="5AA90908" w14:textId="77777777" w:rsidTr="009677D0">
        <w:tblPrEx>
          <w:tblCellMar>
            <w:right w:w="44" w:type="dxa"/>
          </w:tblCellMar>
        </w:tblPrEx>
        <w:trPr>
          <w:trHeight w:val="288"/>
        </w:trPr>
        <w:tc>
          <w:tcPr>
            <w:tcW w:w="0" w:type="auto"/>
            <w:vMerge/>
            <w:tcBorders>
              <w:top w:val="nil"/>
              <w:left w:val="single" w:sz="8" w:space="0" w:color="000000"/>
              <w:bottom w:val="nil"/>
              <w:right w:val="single" w:sz="8" w:space="0" w:color="000000"/>
            </w:tcBorders>
          </w:tcPr>
          <w:p w14:paraId="0E3946DC"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46601700"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6F5F33DD"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32558F76" w14:textId="77777777" w:rsidR="009677D0" w:rsidRPr="001F6179" w:rsidRDefault="009677D0">
            <w:pPr>
              <w:rPr>
                <w:rFonts w:ascii="Arial" w:hAnsi="Arial" w:cs="Arial"/>
                <w:sz w:val="22"/>
                <w:szCs w:val="22"/>
              </w:rPr>
            </w:pPr>
            <w:r w:rsidRPr="001F6179">
              <w:rPr>
                <w:rFonts w:ascii="Arial" w:eastAsia="Calibri" w:hAnsi="Arial" w:cs="Arial"/>
                <w:sz w:val="22"/>
                <w:szCs w:val="22"/>
              </w:rPr>
              <w:t>87.231</w:t>
            </w:r>
          </w:p>
        </w:tc>
        <w:tc>
          <w:tcPr>
            <w:tcW w:w="5838" w:type="dxa"/>
            <w:tcBorders>
              <w:top w:val="single" w:sz="8" w:space="0" w:color="000000"/>
              <w:left w:val="single" w:sz="8" w:space="0" w:color="000000"/>
              <w:bottom w:val="single" w:sz="8" w:space="0" w:color="000000"/>
              <w:right w:val="single" w:sz="8" w:space="0" w:color="000000"/>
            </w:tcBorders>
          </w:tcPr>
          <w:p w14:paraId="176D642E" w14:textId="77777777" w:rsidR="009677D0" w:rsidRPr="001F6179" w:rsidRDefault="009677D0">
            <w:pPr>
              <w:rPr>
                <w:rFonts w:ascii="Arial" w:hAnsi="Arial" w:cs="Arial"/>
                <w:sz w:val="22"/>
                <w:szCs w:val="22"/>
              </w:rPr>
            </w:pPr>
            <w:r w:rsidRPr="001F6179">
              <w:rPr>
                <w:rFonts w:ascii="Arial" w:eastAsia="Calibri" w:hAnsi="Arial" w:cs="Arial"/>
                <w:sz w:val="22"/>
                <w:szCs w:val="22"/>
              </w:rPr>
              <w:t>RTG kręgosłupa piersiowego</w:t>
            </w:r>
          </w:p>
        </w:tc>
      </w:tr>
      <w:tr w:rsidR="009677D0" w14:paraId="555E1466" w14:textId="77777777" w:rsidTr="009677D0">
        <w:tblPrEx>
          <w:tblCellMar>
            <w:right w:w="44" w:type="dxa"/>
          </w:tblCellMar>
        </w:tblPrEx>
        <w:trPr>
          <w:trHeight w:val="577"/>
        </w:trPr>
        <w:tc>
          <w:tcPr>
            <w:tcW w:w="0" w:type="auto"/>
            <w:vMerge/>
            <w:tcBorders>
              <w:top w:val="nil"/>
              <w:left w:val="single" w:sz="8" w:space="0" w:color="000000"/>
              <w:bottom w:val="nil"/>
              <w:right w:val="single" w:sz="8" w:space="0" w:color="000000"/>
            </w:tcBorders>
          </w:tcPr>
          <w:p w14:paraId="21CC6D52"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3A8AAE78"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7553F69A"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312856F3" w14:textId="77777777" w:rsidR="009677D0" w:rsidRPr="001F6179" w:rsidRDefault="009677D0">
            <w:pPr>
              <w:rPr>
                <w:rFonts w:ascii="Arial" w:hAnsi="Arial" w:cs="Arial"/>
                <w:sz w:val="22"/>
                <w:szCs w:val="22"/>
              </w:rPr>
            </w:pPr>
            <w:r w:rsidRPr="001F6179">
              <w:rPr>
                <w:rFonts w:ascii="Arial" w:eastAsia="Calibri" w:hAnsi="Arial" w:cs="Arial"/>
                <w:sz w:val="22"/>
                <w:szCs w:val="22"/>
              </w:rPr>
              <w:t>88.232</w:t>
            </w:r>
          </w:p>
        </w:tc>
        <w:tc>
          <w:tcPr>
            <w:tcW w:w="5838" w:type="dxa"/>
            <w:tcBorders>
              <w:top w:val="single" w:sz="8" w:space="0" w:color="000000"/>
              <w:left w:val="single" w:sz="8" w:space="0" w:color="000000"/>
              <w:bottom w:val="single" w:sz="8" w:space="0" w:color="000000"/>
              <w:right w:val="single" w:sz="8" w:space="0" w:color="000000"/>
            </w:tcBorders>
            <w:vAlign w:val="center"/>
          </w:tcPr>
          <w:p w14:paraId="739C7C6B" w14:textId="77777777" w:rsidR="009677D0" w:rsidRPr="001F6179" w:rsidRDefault="009677D0">
            <w:pPr>
              <w:rPr>
                <w:rFonts w:ascii="Arial" w:hAnsi="Arial" w:cs="Arial"/>
                <w:sz w:val="22"/>
                <w:szCs w:val="22"/>
              </w:rPr>
            </w:pPr>
            <w:r w:rsidRPr="001F6179">
              <w:rPr>
                <w:rFonts w:ascii="Arial" w:eastAsia="Calibri" w:hAnsi="Arial" w:cs="Arial"/>
                <w:sz w:val="22"/>
                <w:szCs w:val="22"/>
              </w:rPr>
              <w:t>RTG kręgosłupa piersiowego - celowane lub czynnościowe</w:t>
            </w:r>
          </w:p>
        </w:tc>
      </w:tr>
      <w:tr w:rsidR="009677D0" w14:paraId="47136287" w14:textId="77777777" w:rsidTr="009677D0">
        <w:tblPrEx>
          <w:tblCellMar>
            <w:right w:w="44" w:type="dxa"/>
          </w:tblCellMar>
        </w:tblPrEx>
        <w:trPr>
          <w:trHeight w:val="288"/>
        </w:trPr>
        <w:tc>
          <w:tcPr>
            <w:tcW w:w="0" w:type="auto"/>
            <w:vMerge/>
            <w:tcBorders>
              <w:top w:val="nil"/>
              <w:left w:val="single" w:sz="8" w:space="0" w:color="000000"/>
              <w:bottom w:val="nil"/>
              <w:right w:val="single" w:sz="8" w:space="0" w:color="000000"/>
            </w:tcBorders>
          </w:tcPr>
          <w:p w14:paraId="15416CE4"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9FB2685"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3017EEF"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6B6F364B" w14:textId="77777777" w:rsidR="009677D0" w:rsidRPr="001F6179" w:rsidRDefault="009677D0">
            <w:pPr>
              <w:rPr>
                <w:rFonts w:ascii="Arial" w:hAnsi="Arial" w:cs="Arial"/>
                <w:sz w:val="22"/>
                <w:szCs w:val="22"/>
              </w:rPr>
            </w:pPr>
            <w:r w:rsidRPr="001F6179">
              <w:rPr>
                <w:rFonts w:ascii="Arial" w:eastAsia="Calibri" w:hAnsi="Arial" w:cs="Arial"/>
                <w:sz w:val="22"/>
                <w:szCs w:val="22"/>
              </w:rPr>
              <w:t>87.241</w:t>
            </w:r>
          </w:p>
        </w:tc>
        <w:tc>
          <w:tcPr>
            <w:tcW w:w="5838" w:type="dxa"/>
            <w:tcBorders>
              <w:top w:val="single" w:sz="8" w:space="0" w:color="000000"/>
              <w:left w:val="single" w:sz="8" w:space="0" w:color="000000"/>
              <w:bottom w:val="single" w:sz="8" w:space="0" w:color="000000"/>
              <w:right w:val="single" w:sz="8" w:space="0" w:color="000000"/>
            </w:tcBorders>
          </w:tcPr>
          <w:p w14:paraId="2482C02E" w14:textId="77777777" w:rsidR="009677D0" w:rsidRPr="001F6179" w:rsidRDefault="009677D0">
            <w:pPr>
              <w:rPr>
                <w:rFonts w:ascii="Arial" w:hAnsi="Arial" w:cs="Arial"/>
                <w:sz w:val="22"/>
                <w:szCs w:val="22"/>
              </w:rPr>
            </w:pPr>
            <w:r w:rsidRPr="001F6179">
              <w:rPr>
                <w:rFonts w:ascii="Arial" w:eastAsia="Calibri" w:hAnsi="Arial" w:cs="Arial"/>
                <w:sz w:val="22"/>
                <w:szCs w:val="22"/>
              </w:rPr>
              <w:t>RTG kręgosłupa lędźwiowo-krzyżowego - przeglądowe</w:t>
            </w:r>
          </w:p>
        </w:tc>
      </w:tr>
      <w:tr w:rsidR="009677D0" w14:paraId="3E7D3A40" w14:textId="77777777" w:rsidTr="009677D0">
        <w:tblPrEx>
          <w:tblCellMar>
            <w:right w:w="44" w:type="dxa"/>
          </w:tblCellMar>
        </w:tblPrEx>
        <w:trPr>
          <w:trHeight w:val="576"/>
        </w:trPr>
        <w:tc>
          <w:tcPr>
            <w:tcW w:w="0" w:type="auto"/>
            <w:vMerge/>
            <w:tcBorders>
              <w:top w:val="nil"/>
              <w:left w:val="single" w:sz="8" w:space="0" w:color="000000"/>
              <w:bottom w:val="nil"/>
              <w:right w:val="single" w:sz="8" w:space="0" w:color="000000"/>
            </w:tcBorders>
          </w:tcPr>
          <w:p w14:paraId="4DB7A943"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19E54F7A"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D26B086"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204EB6CF" w14:textId="77777777" w:rsidR="009677D0" w:rsidRPr="001F6179" w:rsidRDefault="009677D0">
            <w:pPr>
              <w:rPr>
                <w:rFonts w:ascii="Arial" w:hAnsi="Arial" w:cs="Arial"/>
                <w:sz w:val="22"/>
                <w:szCs w:val="22"/>
              </w:rPr>
            </w:pPr>
            <w:r w:rsidRPr="001F6179">
              <w:rPr>
                <w:rFonts w:ascii="Arial" w:eastAsia="Calibri" w:hAnsi="Arial" w:cs="Arial"/>
                <w:sz w:val="22"/>
                <w:szCs w:val="22"/>
              </w:rPr>
              <w:t>87.242</w:t>
            </w:r>
          </w:p>
        </w:tc>
        <w:tc>
          <w:tcPr>
            <w:tcW w:w="5838" w:type="dxa"/>
            <w:tcBorders>
              <w:top w:val="single" w:sz="8" w:space="0" w:color="000000"/>
              <w:left w:val="single" w:sz="8" w:space="0" w:color="000000"/>
              <w:bottom w:val="single" w:sz="8" w:space="0" w:color="000000"/>
              <w:right w:val="single" w:sz="8" w:space="0" w:color="000000"/>
            </w:tcBorders>
          </w:tcPr>
          <w:p w14:paraId="06C7EA89" w14:textId="77777777" w:rsidR="009677D0" w:rsidRPr="001F6179" w:rsidRDefault="009677D0">
            <w:pPr>
              <w:rPr>
                <w:rFonts w:ascii="Arial" w:hAnsi="Arial" w:cs="Arial"/>
                <w:sz w:val="22"/>
                <w:szCs w:val="22"/>
              </w:rPr>
            </w:pPr>
            <w:r w:rsidRPr="001F6179">
              <w:rPr>
                <w:rFonts w:ascii="Arial" w:eastAsia="Calibri" w:hAnsi="Arial" w:cs="Arial"/>
                <w:sz w:val="22"/>
                <w:szCs w:val="22"/>
              </w:rPr>
              <w:t>RTG kręgosłupa lędźwiowo-krzyżowego - celowane lub czynnościowe</w:t>
            </w:r>
          </w:p>
        </w:tc>
      </w:tr>
      <w:tr w:rsidR="009677D0" w14:paraId="524E2D38" w14:textId="77777777" w:rsidTr="009677D0">
        <w:tblPrEx>
          <w:tblCellMar>
            <w:right w:w="44" w:type="dxa"/>
          </w:tblCellMar>
        </w:tblPrEx>
        <w:trPr>
          <w:trHeight w:val="288"/>
        </w:trPr>
        <w:tc>
          <w:tcPr>
            <w:tcW w:w="0" w:type="auto"/>
            <w:vMerge/>
            <w:tcBorders>
              <w:top w:val="nil"/>
              <w:left w:val="single" w:sz="8" w:space="0" w:color="000000"/>
              <w:bottom w:val="nil"/>
              <w:right w:val="single" w:sz="8" w:space="0" w:color="000000"/>
            </w:tcBorders>
          </w:tcPr>
          <w:p w14:paraId="653070BB"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E619AB7"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51791DB8"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2E76015F" w14:textId="77777777" w:rsidR="009677D0" w:rsidRPr="001F6179" w:rsidRDefault="009677D0">
            <w:pPr>
              <w:rPr>
                <w:rFonts w:ascii="Arial" w:hAnsi="Arial" w:cs="Arial"/>
                <w:sz w:val="22"/>
                <w:szCs w:val="22"/>
              </w:rPr>
            </w:pPr>
            <w:r w:rsidRPr="001F6179">
              <w:rPr>
                <w:rFonts w:ascii="Arial" w:eastAsia="Calibri" w:hAnsi="Arial" w:cs="Arial"/>
                <w:sz w:val="22"/>
                <w:szCs w:val="22"/>
              </w:rPr>
              <w:t>88.110</w:t>
            </w:r>
          </w:p>
        </w:tc>
        <w:tc>
          <w:tcPr>
            <w:tcW w:w="5838" w:type="dxa"/>
            <w:tcBorders>
              <w:top w:val="single" w:sz="8" w:space="0" w:color="000000"/>
              <w:left w:val="single" w:sz="8" w:space="0" w:color="000000"/>
              <w:bottom w:val="single" w:sz="8" w:space="0" w:color="000000"/>
              <w:right w:val="single" w:sz="8" w:space="0" w:color="000000"/>
            </w:tcBorders>
          </w:tcPr>
          <w:p w14:paraId="001F7813" w14:textId="5838D510" w:rsidR="009677D0" w:rsidRPr="001F6179" w:rsidRDefault="009677D0">
            <w:pPr>
              <w:rPr>
                <w:rFonts w:ascii="Arial" w:hAnsi="Arial" w:cs="Arial"/>
                <w:sz w:val="22"/>
                <w:szCs w:val="22"/>
              </w:rPr>
            </w:pPr>
            <w:r w:rsidRPr="001F6179">
              <w:rPr>
                <w:rFonts w:ascii="Arial" w:eastAsia="Calibri" w:hAnsi="Arial" w:cs="Arial"/>
                <w:sz w:val="22"/>
                <w:szCs w:val="22"/>
              </w:rPr>
              <w:t>RTG miednicy - przeglądowe</w:t>
            </w:r>
          </w:p>
        </w:tc>
      </w:tr>
      <w:tr w:rsidR="009677D0" w14:paraId="199A7ECB" w14:textId="77777777" w:rsidTr="009677D0">
        <w:tblPrEx>
          <w:tblCellMar>
            <w:right w:w="44" w:type="dxa"/>
          </w:tblCellMar>
        </w:tblPrEx>
        <w:trPr>
          <w:trHeight w:val="288"/>
        </w:trPr>
        <w:tc>
          <w:tcPr>
            <w:tcW w:w="0" w:type="auto"/>
            <w:vMerge/>
            <w:tcBorders>
              <w:top w:val="nil"/>
              <w:left w:val="single" w:sz="8" w:space="0" w:color="000000"/>
              <w:bottom w:val="nil"/>
              <w:right w:val="single" w:sz="8" w:space="0" w:color="000000"/>
            </w:tcBorders>
          </w:tcPr>
          <w:p w14:paraId="1C299FA7"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3DE9786"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D679898"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5A55B970" w14:textId="77777777" w:rsidR="009677D0" w:rsidRPr="001F6179" w:rsidRDefault="009677D0">
            <w:pPr>
              <w:rPr>
                <w:rFonts w:ascii="Arial" w:hAnsi="Arial" w:cs="Arial"/>
                <w:sz w:val="22"/>
                <w:szCs w:val="22"/>
              </w:rPr>
            </w:pPr>
            <w:r w:rsidRPr="001F6179">
              <w:rPr>
                <w:rFonts w:ascii="Arial" w:eastAsia="Calibri" w:hAnsi="Arial" w:cs="Arial"/>
                <w:sz w:val="22"/>
                <w:szCs w:val="22"/>
              </w:rPr>
              <w:t>88.111</w:t>
            </w:r>
          </w:p>
        </w:tc>
        <w:tc>
          <w:tcPr>
            <w:tcW w:w="5838" w:type="dxa"/>
            <w:tcBorders>
              <w:top w:val="single" w:sz="8" w:space="0" w:color="000000"/>
              <w:left w:val="single" w:sz="8" w:space="0" w:color="000000"/>
              <w:bottom w:val="single" w:sz="8" w:space="0" w:color="000000"/>
              <w:right w:val="single" w:sz="8" w:space="0" w:color="000000"/>
            </w:tcBorders>
          </w:tcPr>
          <w:p w14:paraId="25B7DCB3" w14:textId="5C5F24FF" w:rsidR="009677D0" w:rsidRPr="001F6179" w:rsidRDefault="009677D0">
            <w:pPr>
              <w:rPr>
                <w:rFonts w:ascii="Arial" w:hAnsi="Arial" w:cs="Arial"/>
                <w:sz w:val="22"/>
                <w:szCs w:val="22"/>
              </w:rPr>
            </w:pPr>
            <w:r w:rsidRPr="001F6179">
              <w:rPr>
                <w:rFonts w:ascii="Arial" w:eastAsia="Calibri" w:hAnsi="Arial" w:cs="Arial"/>
                <w:sz w:val="22"/>
                <w:szCs w:val="22"/>
              </w:rPr>
              <w:t>RTG miednicy - celowane</w:t>
            </w:r>
          </w:p>
        </w:tc>
      </w:tr>
      <w:tr w:rsidR="009677D0" w14:paraId="4B41202C" w14:textId="77777777" w:rsidTr="009677D0">
        <w:tblPrEx>
          <w:tblCellMar>
            <w:right w:w="44" w:type="dxa"/>
          </w:tblCellMar>
        </w:tblPrEx>
        <w:trPr>
          <w:trHeight w:val="288"/>
        </w:trPr>
        <w:tc>
          <w:tcPr>
            <w:tcW w:w="0" w:type="auto"/>
            <w:vMerge/>
            <w:tcBorders>
              <w:top w:val="nil"/>
              <w:left w:val="single" w:sz="8" w:space="0" w:color="000000"/>
              <w:bottom w:val="nil"/>
              <w:right w:val="single" w:sz="8" w:space="0" w:color="000000"/>
            </w:tcBorders>
          </w:tcPr>
          <w:p w14:paraId="56FEFB53"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EFC873B"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08DCA161"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1327A988" w14:textId="77777777" w:rsidR="009677D0" w:rsidRPr="001F6179" w:rsidRDefault="009677D0">
            <w:pPr>
              <w:rPr>
                <w:rFonts w:ascii="Arial" w:hAnsi="Arial" w:cs="Arial"/>
                <w:sz w:val="22"/>
                <w:szCs w:val="22"/>
              </w:rPr>
            </w:pPr>
            <w:r w:rsidRPr="001F6179">
              <w:rPr>
                <w:rFonts w:ascii="Arial" w:eastAsia="Calibri" w:hAnsi="Arial" w:cs="Arial"/>
                <w:sz w:val="22"/>
                <w:szCs w:val="22"/>
              </w:rPr>
              <w:t>88.241</w:t>
            </w:r>
          </w:p>
        </w:tc>
        <w:tc>
          <w:tcPr>
            <w:tcW w:w="5838" w:type="dxa"/>
            <w:tcBorders>
              <w:top w:val="single" w:sz="8" w:space="0" w:color="000000"/>
              <w:left w:val="single" w:sz="8" w:space="0" w:color="000000"/>
              <w:bottom w:val="single" w:sz="8" w:space="0" w:color="000000"/>
              <w:right w:val="single" w:sz="8" w:space="0" w:color="000000"/>
            </w:tcBorders>
          </w:tcPr>
          <w:p w14:paraId="739F8F15" w14:textId="77777777" w:rsidR="009677D0" w:rsidRPr="001F6179" w:rsidRDefault="009677D0">
            <w:pPr>
              <w:rPr>
                <w:rFonts w:ascii="Arial" w:hAnsi="Arial" w:cs="Arial"/>
                <w:sz w:val="22"/>
                <w:szCs w:val="22"/>
              </w:rPr>
            </w:pPr>
            <w:r w:rsidRPr="001F6179">
              <w:rPr>
                <w:rFonts w:ascii="Arial" w:eastAsia="Calibri" w:hAnsi="Arial" w:cs="Arial"/>
                <w:sz w:val="22"/>
                <w:szCs w:val="22"/>
              </w:rPr>
              <w:t>RTG kości kończyny górnej celowane lub czynnościowe</w:t>
            </w:r>
          </w:p>
        </w:tc>
      </w:tr>
      <w:tr w:rsidR="009677D0" w14:paraId="725C5716" w14:textId="77777777" w:rsidTr="009677D0">
        <w:tblPrEx>
          <w:tblCellMar>
            <w:right w:w="44" w:type="dxa"/>
          </w:tblCellMar>
        </w:tblPrEx>
        <w:trPr>
          <w:trHeight w:val="288"/>
        </w:trPr>
        <w:tc>
          <w:tcPr>
            <w:tcW w:w="0" w:type="auto"/>
            <w:vMerge/>
            <w:tcBorders>
              <w:top w:val="nil"/>
              <w:left w:val="single" w:sz="8" w:space="0" w:color="000000"/>
              <w:bottom w:val="single" w:sz="8" w:space="0" w:color="000000"/>
              <w:right w:val="single" w:sz="8" w:space="0" w:color="000000"/>
            </w:tcBorders>
          </w:tcPr>
          <w:p w14:paraId="1C7C2874"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6228B644"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4EE53D85"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4B7609F5" w14:textId="77777777" w:rsidR="009677D0" w:rsidRPr="001F6179" w:rsidRDefault="009677D0">
            <w:pPr>
              <w:rPr>
                <w:rFonts w:ascii="Arial" w:hAnsi="Arial" w:cs="Arial"/>
                <w:sz w:val="22"/>
                <w:szCs w:val="22"/>
              </w:rPr>
            </w:pPr>
            <w:r w:rsidRPr="001F6179">
              <w:rPr>
                <w:rFonts w:ascii="Arial" w:eastAsia="Calibri" w:hAnsi="Arial" w:cs="Arial"/>
                <w:sz w:val="22"/>
                <w:szCs w:val="22"/>
              </w:rPr>
              <w:t>88.291</w:t>
            </w:r>
          </w:p>
        </w:tc>
        <w:tc>
          <w:tcPr>
            <w:tcW w:w="5838" w:type="dxa"/>
            <w:tcBorders>
              <w:top w:val="single" w:sz="8" w:space="0" w:color="000000"/>
              <w:left w:val="single" w:sz="8" w:space="0" w:color="000000"/>
              <w:bottom w:val="single" w:sz="8" w:space="0" w:color="000000"/>
              <w:right w:val="single" w:sz="8" w:space="0" w:color="000000"/>
            </w:tcBorders>
          </w:tcPr>
          <w:p w14:paraId="0A68D266" w14:textId="77777777" w:rsidR="009677D0" w:rsidRPr="001F6179" w:rsidRDefault="009677D0">
            <w:pPr>
              <w:rPr>
                <w:rFonts w:ascii="Arial" w:hAnsi="Arial" w:cs="Arial"/>
                <w:sz w:val="22"/>
                <w:szCs w:val="22"/>
              </w:rPr>
            </w:pPr>
            <w:r w:rsidRPr="001F6179">
              <w:rPr>
                <w:rFonts w:ascii="Arial" w:eastAsia="Calibri" w:hAnsi="Arial" w:cs="Arial"/>
                <w:sz w:val="22"/>
                <w:szCs w:val="22"/>
              </w:rPr>
              <w:t>RTG kości kończyny dolnej celowane lub czynnościowe</w:t>
            </w:r>
          </w:p>
        </w:tc>
      </w:tr>
      <w:tr w:rsidR="009677D0" w14:paraId="1C572509" w14:textId="77777777" w:rsidTr="009677D0">
        <w:tblPrEx>
          <w:tblCellMar>
            <w:right w:w="44" w:type="dxa"/>
          </w:tblCellMar>
        </w:tblPrEx>
        <w:trPr>
          <w:trHeight w:val="576"/>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5B85E47F"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lastRenderedPageBreak/>
              <w:t>21.</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3A9BBF91" w14:textId="77777777" w:rsidR="009677D0" w:rsidRPr="001F6179" w:rsidRDefault="009677D0">
            <w:pPr>
              <w:rPr>
                <w:rFonts w:ascii="Arial" w:hAnsi="Arial" w:cs="Arial"/>
                <w:sz w:val="22"/>
                <w:szCs w:val="22"/>
              </w:rPr>
            </w:pPr>
            <w:r w:rsidRPr="001F6179">
              <w:rPr>
                <w:rFonts w:ascii="Arial" w:eastAsia="Calibri" w:hAnsi="Arial" w:cs="Arial"/>
                <w:sz w:val="22"/>
                <w:szCs w:val="22"/>
              </w:rPr>
              <w:t>Wirusologia</w:t>
            </w:r>
          </w:p>
        </w:tc>
        <w:tc>
          <w:tcPr>
            <w:tcW w:w="1772" w:type="dxa"/>
            <w:vMerge w:val="restart"/>
            <w:tcBorders>
              <w:top w:val="single" w:sz="8" w:space="0" w:color="000000"/>
              <w:left w:val="single" w:sz="8" w:space="0" w:color="000000"/>
              <w:bottom w:val="single" w:sz="8" w:space="0" w:color="000000"/>
              <w:right w:val="single" w:sz="8" w:space="0" w:color="000000"/>
            </w:tcBorders>
          </w:tcPr>
          <w:p w14:paraId="0410F8F1"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1A2AF22C" w14:textId="77777777" w:rsidR="009677D0" w:rsidRPr="001F6179" w:rsidRDefault="009677D0">
            <w:pPr>
              <w:rPr>
                <w:rFonts w:ascii="Arial" w:hAnsi="Arial" w:cs="Arial"/>
                <w:sz w:val="22"/>
                <w:szCs w:val="22"/>
              </w:rPr>
            </w:pPr>
            <w:r w:rsidRPr="001F6179">
              <w:rPr>
                <w:rFonts w:ascii="Arial" w:eastAsia="Calibri" w:hAnsi="Arial" w:cs="Arial"/>
                <w:sz w:val="22"/>
                <w:szCs w:val="22"/>
              </w:rPr>
              <w:t>F21</w:t>
            </w:r>
          </w:p>
        </w:tc>
        <w:tc>
          <w:tcPr>
            <w:tcW w:w="5838" w:type="dxa"/>
            <w:tcBorders>
              <w:top w:val="single" w:sz="8" w:space="0" w:color="000000"/>
              <w:left w:val="single" w:sz="8" w:space="0" w:color="000000"/>
              <w:bottom w:val="single" w:sz="8" w:space="0" w:color="000000"/>
              <w:right w:val="single" w:sz="8" w:space="0" w:color="000000"/>
            </w:tcBorders>
            <w:vAlign w:val="center"/>
          </w:tcPr>
          <w:p w14:paraId="7C99336F" w14:textId="4F7B65A2" w:rsidR="009677D0" w:rsidRPr="001F6179" w:rsidRDefault="009677D0">
            <w:pPr>
              <w:rPr>
                <w:rFonts w:ascii="Arial" w:hAnsi="Arial" w:cs="Arial"/>
                <w:sz w:val="22"/>
                <w:szCs w:val="22"/>
              </w:rPr>
            </w:pPr>
            <w:proofErr w:type="spellStart"/>
            <w:r w:rsidRPr="001F6179">
              <w:rPr>
                <w:rFonts w:ascii="Arial" w:eastAsia="Calibri" w:hAnsi="Arial" w:cs="Arial"/>
                <w:sz w:val="22"/>
                <w:szCs w:val="22"/>
              </w:rPr>
              <w:t>Cytomegalovirus</w:t>
            </w:r>
            <w:proofErr w:type="spellEnd"/>
            <w:r w:rsidRPr="001F6179">
              <w:rPr>
                <w:rFonts w:ascii="Arial" w:eastAsia="Calibri" w:hAnsi="Arial" w:cs="Arial"/>
                <w:sz w:val="22"/>
                <w:szCs w:val="22"/>
              </w:rPr>
              <w:t xml:space="preserve"> (CMV) - przeciwciała </w:t>
            </w:r>
            <w:proofErr w:type="spellStart"/>
            <w:r w:rsidRPr="001F6179">
              <w:rPr>
                <w:rFonts w:ascii="Arial" w:eastAsia="Calibri" w:hAnsi="Arial" w:cs="Arial"/>
                <w:sz w:val="22"/>
                <w:szCs w:val="22"/>
              </w:rPr>
              <w:t>IgG</w:t>
            </w:r>
            <w:proofErr w:type="spellEnd"/>
            <w:r w:rsidRPr="001F6179">
              <w:rPr>
                <w:rFonts w:ascii="Arial" w:eastAsia="Calibri" w:hAnsi="Arial" w:cs="Arial"/>
                <w:sz w:val="22"/>
                <w:szCs w:val="22"/>
              </w:rPr>
              <w:t xml:space="preserve"> - test potwierdzenia</w:t>
            </w:r>
          </w:p>
        </w:tc>
      </w:tr>
      <w:tr w:rsidR="009677D0" w14:paraId="58C00011" w14:textId="77777777" w:rsidTr="009677D0">
        <w:tblPrEx>
          <w:tblCellMar>
            <w:right w:w="44" w:type="dxa"/>
          </w:tblCellMar>
        </w:tblPrEx>
        <w:trPr>
          <w:trHeight w:val="576"/>
        </w:trPr>
        <w:tc>
          <w:tcPr>
            <w:tcW w:w="0" w:type="auto"/>
            <w:vMerge/>
            <w:tcBorders>
              <w:top w:val="nil"/>
              <w:left w:val="single" w:sz="8" w:space="0" w:color="000000"/>
              <w:bottom w:val="nil"/>
              <w:right w:val="single" w:sz="8" w:space="0" w:color="000000"/>
            </w:tcBorders>
          </w:tcPr>
          <w:p w14:paraId="5634798C"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3627E14D"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32FB20F6"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672C5CF9" w14:textId="77777777" w:rsidR="009677D0" w:rsidRPr="001F6179" w:rsidRDefault="009677D0">
            <w:pPr>
              <w:rPr>
                <w:rFonts w:ascii="Arial" w:hAnsi="Arial" w:cs="Arial"/>
                <w:sz w:val="22"/>
                <w:szCs w:val="22"/>
              </w:rPr>
            </w:pPr>
            <w:r w:rsidRPr="001F6179">
              <w:rPr>
                <w:rFonts w:ascii="Arial" w:eastAsia="Calibri" w:hAnsi="Arial" w:cs="Arial"/>
                <w:sz w:val="22"/>
                <w:szCs w:val="22"/>
              </w:rPr>
              <w:t>F24</w:t>
            </w:r>
          </w:p>
        </w:tc>
        <w:tc>
          <w:tcPr>
            <w:tcW w:w="5838" w:type="dxa"/>
            <w:tcBorders>
              <w:top w:val="single" w:sz="8" w:space="0" w:color="000000"/>
              <w:left w:val="single" w:sz="8" w:space="0" w:color="000000"/>
              <w:bottom w:val="single" w:sz="8" w:space="0" w:color="000000"/>
              <w:right w:val="single" w:sz="8" w:space="0" w:color="000000"/>
            </w:tcBorders>
            <w:vAlign w:val="center"/>
          </w:tcPr>
          <w:p w14:paraId="2BF7B3F8" w14:textId="28E760DA" w:rsidR="009677D0" w:rsidRPr="001F6179" w:rsidRDefault="009677D0">
            <w:pPr>
              <w:rPr>
                <w:rFonts w:ascii="Arial" w:hAnsi="Arial" w:cs="Arial"/>
                <w:sz w:val="22"/>
                <w:szCs w:val="22"/>
              </w:rPr>
            </w:pPr>
            <w:proofErr w:type="spellStart"/>
            <w:r w:rsidRPr="001F6179">
              <w:rPr>
                <w:rFonts w:ascii="Arial" w:eastAsia="Calibri" w:hAnsi="Arial" w:cs="Arial"/>
                <w:sz w:val="22"/>
                <w:szCs w:val="22"/>
              </w:rPr>
              <w:t>Cytomegalovirus</w:t>
            </w:r>
            <w:proofErr w:type="spellEnd"/>
            <w:r w:rsidRPr="001F6179">
              <w:rPr>
                <w:rFonts w:ascii="Arial" w:eastAsia="Calibri" w:hAnsi="Arial" w:cs="Arial"/>
                <w:sz w:val="22"/>
                <w:szCs w:val="22"/>
              </w:rPr>
              <w:t xml:space="preserve"> (CMV) - przeciwciała </w:t>
            </w:r>
            <w:proofErr w:type="spellStart"/>
            <w:r w:rsidRPr="001F6179">
              <w:rPr>
                <w:rFonts w:ascii="Arial" w:eastAsia="Calibri" w:hAnsi="Arial" w:cs="Arial"/>
                <w:sz w:val="22"/>
                <w:szCs w:val="22"/>
              </w:rPr>
              <w:t>IgM</w:t>
            </w:r>
            <w:proofErr w:type="spellEnd"/>
            <w:r w:rsidRPr="001F6179">
              <w:rPr>
                <w:rFonts w:ascii="Arial" w:eastAsia="Calibri" w:hAnsi="Arial" w:cs="Arial"/>
                <w:sz w:val="22"/>
                <w:szCs w:val="22"/>
              </w:rPr>
              <w:t xml:space="preserve"> - test potwierdzenia</w:t>
            </w:r>
          </w:p>
        </w:tc>
      </w:tr>
      <w:tr w:rsidR="009677D0" w14:paraId="4AE632EE" w14:textId="77777777" w:rsidTr="009677D0">
        <w:tblPrEx>
          <w:tblCellMar>
            <w:right w:w="44" w:type="dxa"/>
          </w:tblCellMar>
        </w:tblPrEx>
        <w:trPr>
          <w:trHeight w:val="288"/>
        </w:trPr>
        <w:tc>
          <w:tcPr>
            <w:tcW w:w="0" w:type="auto"/>
            <w:vMerge/>
            <w:tcBorders>
              <w:top w:val="nil"/>
              <w:left w:val="single" w:sz="8" w:space="0" w:color="000000"/>
              <w:bottom w:val="single" w:sz="8" w:space="0" w:color="000000"/>
              <w:right w:val="single" w:sz="8" w:space="0" w:color="000000"/>
            </w:tcBorders>
          </w:tcPr>
          <w:p w14:paraId="58CF773F"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2A1E9B62"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733BBCDD"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55C96850" w14:textId="77777777" w:rsidR="009677D0" w:rsidRPr="001F6179" w:rsidRDefault="009677D0">
            <w:pPr>
              <w:rPr>
                <w:rFonts w:ascii="Arial" w:hAnsi="Arial" w:cs="Arial"/>
                <w:sz w:val="22"/>
                <w:szCs w:val="22"/>
              </w:rPr>
            </w:pPr>
            <w:r w:rsidRPr="001F6179">
              <w:rPr>
                <w:rFonts w:ascii="Arial" w:eastAsia="Calibri" w:hAnsi="Arial" w:cs="Arial"/>
                <w:sz w:val="22"/>
                <w:szCs w:val="22"/>
              </w:rPr>
              <w:t>F25</w:t>
            </w:r>
          </w:p>
        </w:tc>
        <w:tc>
          <w:tcPr>
            <w:tcW w:w="5838" w:type="dxa"/>
            <w:tcBorders>
              <w:top w:val="single" w:sz="8" w:space="0" w:color="000000"/>
              <w:left w:val="single" w:sz="8" w:space="0" w:color="000000"/>
              <w:bottom w:val="single" w:sz="8" w:space="0" w:color="000000"/>
              <w:right w:val="single" w:sz="8" w:space="0" w:color="000000"/>
            </w:tcBorders>
          </w:tcPr>
          <w:p w14:paraId="2AB3B2FC" w14:textId="7A54F928" w:rsidR="009677D0" w:rsidRPr="001F6179" w:rsidRDefault="009677D0">
            <w:pPr>
              <w:rPr>
                <w:rFonts w:ascii="Arial" w:hAnsi="Arial" w:cs="Arial"/>
                <w:sz w:val="22"/>
                <w:szCs w:val="22"/>
              </w:rPr>
            </w:pPr>
            <w:proofErr w:type="spellStart"/>
            <w:r w:rsidRPr="001F6179">
              <w:rPr>
                <w:rFonts w:ascii="Arial" w:eastAsia="Calibri" w:hAnsi="Arial" w:cs="Arial"/>
                <w:sz w:val="22"/>
                <w:szCs w:val="22"/>
              </w:rPr>
              <w:t>Cytomegalovirus</w:t>
            </w:r>
            <w:proofErr w:type="spellEnd"/>
            <w:r w:rsidRPr="001F6179">
              <w:rPr>
                <w:rFonts w:ascii="Arial" w:eastAsia="Calibri" w:hAnsi="Arial" w:cs="Arial"/>
                <w:sz w:val="22"/>
                <w:szCs w:val="22"/>
              </w:rPr>
              <w:t xml:space="preserve"> (CMV) - przeciwciała </w:t>
            </w:r>
            <w:proofErr w:type="spellStart"/>
            <w:r w:rsidRPr="001F6179">
              <w:rPr>
                <w:rFonts w:ascii="Arial" w:eastAsia="Calibri" w:hAnsi="Arial" w:cs="Arial"/>
                <w:sz w:val="22"/>
                <w:szCs w:val="22"/>
              </w:rPr>
              <w:t>IgG</w:t>
            </w:r>
            <w:proofErr w:type="spellEnd"/>
            <w:r w:rsidRPr="001F6179">
              <w:rPr>
                <w:rFonts w:ascii="Arial" w:eastAsia="Calibri" w:hAnsi="Arial" w:cs="Arial"/>
                <w:sz w:val="22"/>
                <w:szCs w:val="22"/>
              </w:rPr>
              <w:t>/</w:t>
            </w:r>
            <w:proofErr w:type="spellStart"/>
            <w:r w:rsidRPr="001F6179">
              <w:rPr>
                <w:rFonts w:ascii="Arial" w:eastAsia="Calibri" w:hAnsi="Arial" w:cs="Arial"/>
                <w:sz w:val="22"/>
                <w:szCs w:val="22"/>
              </w:rPr>
              <w:t>IgM</w:t>
            </w:r>
            <w:proofErr w:type="spellEnd"/>
          </w:p>
        </w:tc>
      </w:tr>
      <w:tr w:rsidR="009677D0" w14:paraId="4F9E86BF" w14:textId="77777777" w:rsidTr="009677D0">
        <w:tblPrEx>
          <w:tblCellMar>
            <w:right w:w="44" w:type="dxa"/>
          </w:tblCellMar>
        </w:tblPrEx>
        <w:trPr>
          <w:trHeight w:val="576"/>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7C3CB5F0"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22.</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401CC474" w14:textId="77777777" w:rsidR="009677D0" w:rsidRPr="001F6179" w:rsidRDefault="009677D0">
            <w:pPr>
              <w:rPr>
                <w:rFonts w:ascii="Arial" w:hAnsi="Arial" w:cs="Arial"/>
                <w:sz w:val="22"/>
                <w:szCs w:val="22"/>
              </w:rPr>
            </w:pPr>
            <w:r w:rsidRPr="001F6179">
              <w:rPr>
                <w:rFonts w:ascii="Arial" w:eastAsia="Calibri" w:hAnsi="Arial" w:cs="Arial"/>
                <w:sz w:val="22"/>
                <w:szCs w:val="22"/>
              </w:rPr>
              <w:t>Badania mikroskopowe</w:t>
            </w:r>
          </w:p>
        </w:tc>
        <w:tc>
          <w:tcPr>
            <w:tcW w:w="1772" w:type="dxa"/>
            <w:vMerge w:val="restart"/>
            <w:tcBorders>
              <w:top w:val="single" w:sz="8" w:space="0" w:color="000000"/>
              <w:left w:val="single" w:sz="8" w:space="0" w:color="000000"/>
              <w:bottom w:val="single" w:sz="8" w:space="0" w:color="000000"/>
              <w:right w:val="single" w:sz="8" w:space="0" w:color="000000"/>
            </w:tcBorders>
          </w:tcPr>
          <w:p w14:paraId="2AA9712E"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4167BFC9" w14:textId="77777777" w:rsidR="009677D0" w:rsidRPr="001F6179" w:rsidRDefault="009677D0">
            <w:pPr>
              <w:rPr>
                <w:rFonts w:ascii="Arial" w:hAnsi="Arial" w:cs="Arial"/>
                <w:sz w:val="22"/>
                <w:szCs w:val="22"/>
              </w:rPr>
            </w:pPr>
            <w:r w:rsidRPr="001F6179">
              <w:rPr>
                <w:rFonts w:ascii="Arial" w:eastAsia="Calibri" w:hAnsi="Arial" w:cs="Arial"/>
                <w:sz w:val="22"/>
                <w:szCs w:val="22"/>
              </w:rPr>
              <w:t>91.821</w:t>
            </w:r>
          </w:p>
        </w:tc>
        <w:tc>
          <w:tcPr>
            <w:tcW w:w="5838" w:type="dxa"/>
            <w:tcBorders>
              <w:top w:val="single" w:sz="8" w:space="0" w:color="000000"/>
              <w:left w:val="single" w:sz="8" w:space="0" w:color="000000"/>
              <w:bottom w:val="single" w:sz="8" w:space="0" w:color="000000"/>
              <w:right w:val="single" w:sz="8" w:space="0" w:color="000000"/>
            </w:tcBorders>
            <w:vAlign w:val="center"/>
          </w:tcPr>
          <w:p w14:paraId="44356633" w14:textId="77777777" w:rsidR="009677D0" w:rsidRPr="001F6179" w:rsidRDefault="009677D0">
            <w:pPr>
              <w:rPr>
                <w:rFonts w:ascii="Arial" w:hAnsi="Arial" w:cs="Arial"/>
                <w:sz w:val="22"/>
                <w:szCs w:val="22"/>
              </w:rPr>
            </w:pPr>
            <w:r w:rsidRPr="001F6179">
              <w:rPr>
                <w:rFonts w:ascii="Arial" w:eastAsia="Calibri" w:hAnsi="Arial" w:cs="Arial"/>
                <w:sz w:val="22"/>
                <w:szCs w:val="22"/>
              </w:rPr>
              <w:t>Badanie materiału biologicznego - posiew jakościowy i ilościowy</w:t>
            </w:r>
          </w:p>
        </w:tc>
      </w:tr>
      <w:tr w:rsidR="009677D0" w14:paraId="0A1CD1D8" w14:textId="77777777" w:rsidTr="009677D0">
        <w:tblPrEx>
          <w:tblCellMar>
            <w:right w:w="44" w:type="dxa"/>
          </w:tblCellMar>
        </w:tblPrEx>
        <w:trPr>
          <w:trHeight w:val="576"/>
        </w:trPr>
        <w:tc>
          <w:tcPr>
            <w:tcW w:w="0" w:type="auto"/>
            <w:vMerge/>
            <w:tcBorders>
              <w:top w:val="nil"/>
              <w:left w:val="single" w:sz="8" w:space="0" w:color="000000"/>
              <w:bottom w:val="nil"/>
              <w:right w:val="single" w:sz="8" w:space="0" w:color="000000"/>
            </w:tcBorders>
          </w:tcPr>
          <w:p w14:paraId="0FA42D86"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287322E1"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640DEA3A"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04DFA0C5" w14:textId="77777777" w:rsidR="009677D0" w:rsidRPr="001F6179" w:rsidRDefault="009677D0">
            <w:pPr>
              <w:rPr>
                <w:rFonts w:ascii="Arial" w:hAnsi="Arial" w:cs="Arial"/>
                <w:sz w:val="22"/>
                <w:szCs w:val="22"/>
              </w:rPr>
            </w:pPr>
            <w:r w:rsidRPr="001F6179">
              <w:rPr>
                <w:rFonts w:ascii="Arial" w:eastAsia="Calibri" w:hAnsi="Arial" w:cs="Arial"/>
                <w:sz w:val="22"/>
                <w:szCs w:val="22"/>
              </w:rPr>
              <w:t>91.831</w:t>
            </w:r>
          </w:p>
        </w:tc>
        <w:tc>
          <w:tcPr>
            <w:tcW w:w="5838" w:type="dxa"/>
            <w:tcBorders>
              <w:top w:val="single" w:sz="8" w:space="0" w:color="000000"/>
              <w:left w:val="single" w:sz="8" w:space="0" w:color="000000"/>
              <w:bottom w:val="single" w:sz="8" w:space="0" w:color="000000"/>
              <w:right w:val="single" w:sz="8" w:space="0" w:color="000000"/>
            </w:tcBorders>
          </w:tcPr>
          <w:p w14:paraId="1227560C" w14:textId="2F8A1FA7" w:rsidR="009677D0" w:rsidRPr="001F6179" w:rsidRDefault="009677D0">
            <w:pPr>
              <w:rPr>
                <w:rFonts w:ascii="Arial" w:hAnsi="Arial" w:cs="Arial"/>
                <w:sz w:val="22"/>
                <w:szCs w:val="22"/>
              </w:rPr>
            </w:pPr>
            <w:r w:rsidRPr="001F6179">
              <w:rPr>
                <w:rFonts w:ascii="Arial" w:eastAsia="Calibri" w:hAnsi="Arial" w:cs="Arial"/>
                <w:sz w:val="22"/>
                <w:szCs w:val="22"/>
              </w:rPr>
              <w:t>Badanie materiału biologicznego - posiew jakościowy wraz z identyfikacją drobnoustroju i antybiogram</w:t>
            </w:r>
          </w:p>
        </w:tc>
      </w:tr>
      <w:tr w:rsidR="009677D0" w14:paraId="09B79B21" w14:textId="77777777" w:rsidTr="009677D0">
        <w:tblPrEx>
          <w:tblCellMar>
            <w:right w:w="44" w:type="dxa"/>
          </w:tblCellMar>
        </w:tblPrEx>
        <w:trPr>
          <w:trHeight w:val="576"/>
        </w:trPr>
        <w:tc>
          <w:tcPr>
            <w:tcW w:w="0" w:type="auto"/>
            <w:vMerge/>
            <w:tcBorders>
              <w:top w:val="nil"/>
              <w:left w:val="single" w:sz="8" w:space="0" w:color="000000"/>
              <w:bottom w:val="single" w:sz="8" w:space="0" w:color="000000"/>
              <w:right w:val="single" w:sz="8" w:space="0" w:color="000000"/>
            </w:tcBorders>
          </w:tcPr>
          <w:p w14:paraId="0EAB09E3"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52A708B4"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6D05C6EB"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11AD03EF" w14:textId="77777777" w:rsidR="009677D0" w:rsidRPr="001F6179" w:rsidRDefault="009677D0">
            <w:pPr>
              <w:rPr>
                <w:rFonts w:ascii="Arial" w:hAnsi="Arial" w:cs="Arial"/>
                <w:sz w:val="22"/>
                <w:szCs w:val="22"/>
              </w:rPr>
            </w:pPr>
            <w:r w:rsidRPr="001F6179">
              <w:rPr>
                <w:rFonts w:ascii="Arial" w:eastAsia="Calibri" w:hAnsi="Arial" w:cs="Arial"/>
                <w:sz w:val="22"/>
                <w:szCs w:val="22"/>
              </w:rPr>
              <w:t>91.891</w:t>
            </w:r>
          </w:p>
        </w:tc>
        <w:tc>
          <w:tcPr>
            <w:tcW w:w="5838" w:type="dxa"/>
            <w:tcBorders>
              <w:top w:val="single" w:sz="8" w:space="0" w:color="000000"/>
              <w:left w:val="single" w:sz="8" w:space="0" w:color="000000"/>
              <w:bottom w:val="single" w:sz="8" w:space="0" w:color="000000"/>
              <w:right w:val="single" w:sz="8" w:space="0" w:color="000000"/>
            </w:tcBorders>
          </w:tcPr>
          <w:p w14:paraId="357CA44B" w14:textId="77777777" w:rsidR="009677D0" w:rsidRPr="001F6179" w:rsidRDefault="009677D0">
            <w:pPr>
              <w:rPr>
                <w:rFonts w:ascii="Arial" w:hAnsi="Arial" w:cs="Arial"/>
                <w:sz w:val="22"/>
                <w:szCs w:val="22"/>
              </w:rPr>
            </w:pPr>
            <w:r w:rsidRPr="001F6179">
              <w:rPr>
                <w:rFonts w:ascii="Arial" w:eastAsia="Calibri" w:hAnsi="Arial" w:cs="Arial"/>
                <w:sz w:val="22"/>
                <w:szCs w:val="22"/>
              </w:rPr>
              <w:t>Badanie mikroskopowe materiału biologicznego - preparat bezpośredni</w:t>
            </w:r>
          </w:p>
        </w:tc>
      </w:tr>
      <w:tr w:rsidR="009677D0" w14:paraId="5BEEBC91" w14:textId="77777777" w:rsidTr="009677D0">
        <w:tblPrEx>
          <w:tblCellMar>
            <w:right w:w="44" w:type="dxa"/>
          </w:tblCellMar>
        </w:tblPrEx>
        <w:trPr>
          <w:trHeight w:val="288"/>
        </w:trPr>
        <w:tc>
          <w:tcPr>
            <w:tcW w:w="463" w:type="dxa"/>
            <w:tcBorders>
              <w:top w:val="single" w:sz="8" w:space="0" w:color="000000"/>
              <w:left w:val="single" w:sz="8" w:space="0" w:color="000000"/>
              <w:bottom w:val="single" w:sz="8" w:space="0" w:color="000000"/>
              <w:right w:val="single" w:sz="8" w:space="0" w:color="000000"/>
            </w:tcBorders>
          </w:tcPr>
          <w:p w14:paraId="63C6F835"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23.</w:t>
            </w:r>
          </w:p>
        </w:tc>
        <w:tc>
          <w:tcPr>
            <w:tcW w:w="1757" w:type="dxa"/>
            <w:tcBorders>
              <w:top w:val="single" w:sz="8" w:space="0" w:color="000000"/>
              <w:left w:val="single" w:sz="8" w:space="0" w:color="000000"/>
              <w:bottom w:val="single" w:sz="8" w:space="0" w:color="000000"/>
              <w:right w:val="single" w:sz="8" w:space="0" w:color="000000"/>
            </w:tcBorders>
          </w:tcPr>
          <w:p w14:paraId="632D046F" w14:textId="77777777" w:rsidR="009677D0" w:rsidRPr="001F6179" w:rsidRDefault="009677D0">
            <w:pPr>
              <w:rPr>
                <w:rFonts w:ascii="Arial" w:hAnsi="Arial" w:cs="Arial"/>
                <w:sz w:val="22"/>
                <w:szCs w:val="22"/>
              </w:rPr>
            </w:pPr>
            <w:r w:rsidRPr="001F6179">
              <w:rPr>
                <w:rFonts w:ascii="Arial" w:eastAsia="Calibri" w:hAnsi="Arial" w:cs="Arial"/>
                <w:sz w:val="22"/>
                <w:szCs w:val="22"/>
              </w:rPr>
              <w:t>Testy alergiczne</w:t>
            </w:r>
          </w:p>
        </w:tc>
        <w:tc>
          <w:tcPr>
            <w:tcW w:w="1772" w:type="dxa"/>
            <w:tcBorders>
              <w:top w:val="single" w:sz="8" w:space="0" w:color="000000"/>
              <w:left w:val="single" w:sz="8" w:space="0" w:color="000000"/>
              <w:bottom w:val="single" w:sz="8" w:space="0" w:color="000000"/>
              <w:right w:val="single" w:sz="8" w:space="0" w:color="000000"/>
            </w:tcBorders>
          </w:tcPr>
          <w:p w14:paraId="511007D7"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tcPr>
          <w:p w14:paraId="6F09A40F" w14:textId="77777777" w:rsidR="009677D0" w:rsidRPr="001F6179" w:rsidRDefault="009677D0">
            <w:pPr>
              <w:rPr>
                <w:rFonts w:ascii="Arial" w:hAnsi="Arial" w:cs="Arial"/>
                <w:sz w:val="22"/>
                <w:szCs w:val="22"/>
              </w:rPr>
            </w:pPr>
            <w:r w:rsidRPr="001F6179">
              <w:rPr>
                <w:rFonts w:ascii="Arial" w:eastAsia="Calibri" w:hAnsi="Arial" w:cs="Arial"/>
                <w:sz w:val="22"/>
                <w:szCs w:val="22"/>
              </w:rPr>
              <w:t>99.801</w:t>
            </w:r>
          </w:p>
        </w:tc>
        <w:tc>
          <w:tcPr>
            <w:tcW w:w="5838" w:type="dxa"/>
            <w:tcBorders>
              <w:top w:val="single" w:sz="8" w:space="0" w:color="000000"/>
              <w:left w:val="single" w:sz="8" w:space="0" w:color="000000"/>
              <w:bottom w:val="single" w:sz="8" w:space="0" w:color="000000"/>
              <w:right w:val="single" w:sz="8" w:space="0" w:color="000000"/>
            </w:tcBorders>
          </w:tcPr>
          <w:p w14:paraId="5FE7D54C" w14:textId="77777777" w:rsidR="009677D0" w:rsidRPr="001F6179" w:rsidRDefault="009677D0">
            <w:pPr>
              <w:rPr>
                <w:rFonts w:ascii="Arial" w:hAnsi="Arial" w:cs="Arial"/>
                <w:sz w:val="22"/>
                <w:szCs w:val="22"/>
              </w:rPr>
            </w:pPr>
            <w:r w:rsidRPr="001F6179">
              <w:rPr>
                <w:rFonts w:ascii="Arial" w:eastAsia="Calibri" w:hAnsi="Arial" w:cs="Arial"/>
                <w:sz w:val="22"/>
                <w:szCs w:val="22"/>
              </w:rPr>
              <w:t>Ocena działania czynnika swoistego</w:t>
            </w:r>
          </w:p>
        </w:tc>
      </w:tr>
      <w:tr w:rsidR="009677D0" w14:paraId="467EFFC5" w14:textId="77777777" w:rsidTr="009677D0">
        <w:tblPrEx>
          <w:tblCellMar>
            <w:right w:w="44" w:type="dxa"/>
          </w:tblCellMar>
        </w:tblPrEx>
        <w:trPr>
          <w:trHeight w:val="577"/>
        </w:trPr>
        <w:tc>
          <w:tcPr>
            <w:tcW w:w="463" w:type="dxa"/>
            <w:vMerge w:val="restart"/>
            <w:tcBorders>
              <w:top w:val="single" w:sz="8" w:space="0" w:color="000000"/>
              <w:left w:val="single" w:sz="8" w:space="0" w:color="000000"/>
              <w:bottom w:val="single" w:sz="8" w:space="0" w:color="000000"/>
              <w:right w:val="single" w:sz="8" w:space="0" w:color="000000"/>
            </w:tcBorders>
            <w:vAlign w:val="center"/>
          </w:tcPr>
          <w:p w14:paraId="70C4FF75"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24.</w:t>
            </w:r>
          </w:p>
        </w:tc>
        <w:tc>
          <w:tcPr>
            <w:tcW w:w="1757" w:type="dxa"/>
            <w:vMerge w:val="restart"/>
            <w:tcBorders>
              <w:top w:val="single" w:sz="8" w:space="0" w:color="000000"/>
              <w:left w:val="single" w:sz="8" w:space="0" w:color="000000"/>
              <w:bottom w:val="single" w:sz="8" w:space="0" w:color="000000"/>
              <w:right w:val="single" w:sz="8" w:space="0" w:color="000000"/>
            </w:tcBorders>
            <w:vAlign w:val="center"/>
          </w:tcPr>
          <w:p w14:paraId="50892436" w14:textId="77777777" w:rsidR="009677D0" w:rsidRPr="001F6179" w:rsidRDefault="009677D0">
            <w:pPr>
              <w:rPr>
                <w:rFonts w:ascii="Arial" w:hAnsi="Arial" w:cs="Arial"/>
                <w:sz w:val="22"/>
                <w:szCs w:val="22"/>
              </w:rPr>
            </w:pPr>
            <w:r w:rsidRPr="001F6179">
              <w:rPr>
                <w:rFonts w:ascii="Arial" w:eastAsia="Calibri" w:hAnsi="Arial" w:cs="Arial"/>
                <w:sz w:val="22"/>
                <w:szCs w:val="22"/>
              </w:rPr>
              <w:t>Bakteriologia</w:t>
            </w:r>
          </w:p>
        </w:tc>
        <w:tc>
          <w:tcPr>
            <w:tcW w:w="1772" w:type="dxa"/>
            <w:vMerge w:val="restart"/>
            <w:tcBorders>
              <w:top w:val="single" w:sz="8" w:space="0" w:color="000000"/>
              <w:left w:val="single" w:sz="8" w:space="0" w:color="000000"/>
              <w:bottom w:val="single" w:sz="8" w:space="0" w:color="000000"/>
              <w:right w:val="single" w:sz="8" w:space="0" w:color="000000"/>
            </w:tcBorders>
          </w:tcPr>
          <w:p w14:paraId="383F1D6F"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685901CA" w14:textId="77777777" w:rsidR="009677D0" w:rsidRPr="001F6179" w:rsidRDefault="009677D0">
            <w:pPr>
              <w:rPr>
                <w:rFonts w:ascii="Arial" w:hAnsi="Arial" w:cs="Arial"/>
                <w:sz w:val="22"/>
                <w:szCs w:val="22"/>
              </w:rPr>
            </w:pPr>
            <w:r w:rsidRPr="001F6179">
              <w:rPr>
                <w:rFonts w:ascii="Arial" w:eastAsia="Calibri" w:hAnsi="Arial" w:cs="Arial"/>
                <w:sz w:val="22"/>
                <w:szCs w:val="22"/>
              </w:rPr>
              <w:t>S21</w:t>
            </w:r>
          </w:p>
        </w:tc>
        <w:tc>
          <w:tcPr>
            <w:tcW w:w="5838" w:type="dxa"/>
            <w:tcBorders>
              <w:top w:val="single" w:sz="8" w:space="0" w:color="000000"/>
              <w:left w:val="single" w:sz="8" w:space="0" w:color="000000"/>
              <w:bottom w:val="single" w:sz="8" w:space="0" w:color="000000"/>
              <w:right w:val="single" w:sz="8" w:space="0" w:color="000000"/>
            </w:tcBorders>
          </w:tcPr>
          <w:p w14:paraId="39A693C0" w14:textId="77777777" w:rsidR="009677D0" w:rsidRPr="001F6179" w:rsidRDefault="009677D0">
            <w:pPr>
              <w:rPr>
                <w:rFonts w:ascii="Arial" w:hAnsi="Arial" w:cs="Arial"/>
                <w:sz w:val="22"/>
                <w:szCs w:val="22"/>
              </w:rPr>
            </w:pPr>
            <w:r w:rsidRPr="001F6179">
              <w:rPr>
                <w:rFonts w:ascii="Arial" w:eastAsia="Calibri" w:hAnsi="Arial" w:cs="Arial"/>
                <w:sz w:val="22"/>
                <w:szCs w:val="22"/>
              </w:rPr>
              <w:t xml:space="preserve">Badanie </w:t>
            </w:r>
            <w:proofErr w:type="spellStart"/>
            <w:r w:rsidRPr="001F6179">
              <w:rPr>
                <w:rFonts w:ascii="Arial" w:eastAsia="Calibri" w:hAnsi="Arial" w:cs="Arial"/>
                <w:sz w:val="22"/>
                <w:szCs w:val="22"/>
              </w:rPr>
              <w:t>burgdorferi</w:t>
            </w:r>
            <w:proofErr w:type="spellEnd"/>
            <w:r w:rsidRPr="001F6179">
              <w:rPr>
                <w:rFonts w:ascii="Arial" w:eastAsia="Calibri" w:hAnsi="Arial" w:cs="Arial"/>
                <w:sz w:val="22"/>
                <w:szCs w:val="22"/>
              </w:rPr>
              <w:t xml:space="preserve"> (Lyme) </w:t>
            </w:r>
            <w:proofErr w:type="spellStart"/>
            <w:r w:rsidRPr="001F6179">
              <w:rPr>
                <w:rFonts w:ascii="Arial" w:eastAsia="Calibri" w:hAnsi="Arial" w:cs="Arial"/>
                <w:sz w:val="22"/>
                <w:szCs w:val="22"/>
              </w:rPr>
              <w:t>IgG</w:t>
            </w:r>
            <w:proofErr w:type="spellEnd"/>
            <w:r w:rsidRPr="001F6179">
              <w:rPr>
                <w:rFonts w:ascii="Arial" w:eastAsia="Calibri" w:hAnsi="Arial" w:cs="Arial"/>
                <w:sz w:val="22"/>
                <w:szCs w:val="22"/>
              </w:rPr>
              <w:t xml:space="preserve"> - </w:t>
            </w:r>
            <w:proofErr w:type="spellStart"/>
            <w:r w:rsidRPr="001F6179">
              <w:rPr>
                <w:rFonts w:ascii="Arial" w:eastAsia="Calibri" w:hAnsi="Arial" w:cs="Arial"/>
                <w:sz w:val="22"/>
                <w:szCs w:val="22"/>
              </w:rPr>
              <w:t>przciwciała</w:t>
            </w:r>
            <w:proofErr w:type="spellEnd"/>
            <w:r w:rsidRPr="001F6179">
              <w:rPr>
                <w:rFonts w:ascii="Arial" w:eastAsia="Calibri" w:hAnsi="Arial" w:cs="Arial"/>
                <w:sz w:val="22"/>
                <w:szCs w:val="22"/>
              </w:rPr>
              <w:t xml:space="preserve"> (anty-</w:t>
            </w:r>
            <w:proofErr w:type="spellStart"/>
            <w:r w:rsidRPr="001F6179">
              <w:rPr>
                <w:rFonts w:ascii="Arial" w:eastAsia="Calibri" w:hAnsi="Arial" w:cs="Arial"/>
                <w:sz w:val="22"/>
                <w:szCs w:val="22"/>
              </w:rPr>
              <w:t>Bburgdorferi</w:t>
            </w:r>
            <w:proofErr w:type="spellEnd"/>
            <w:r w:rsidRPr="001F6179">
              <w:rPr>
                <w:rFonts w:ascii="Arial" w:eastAsia="Calibri" w:hAnsi="Arial" w:cs="Arial"/>
                <w:sz w:val="22"/>
                <w:szCs w:val="22"/>
              </w:rPr>
              <w:t xml:space="preserve"> </w:t>
            </w:r>
            <w:proofErr w:type="spellStart"/>
            <w:r w:rsidRPr="001F6179">
              <w:rPr>
                <w:rFonts w:ascii="Arial" w:eastAsia="Calibri" w:hAnsi="Arial" w:cs="Arial"/>
                <w:sz w:val="22"/>
                <w:szCs w:val="22"/>
              </w:rPr>
              <w:t>IgG</w:t>
            </w:r>
            <w:proofErr w:type="spellEnd"/>
            <w:r w:rsidRPr="001F6179">
              <w:rPr>
                <w:rFonts w:ascii="Arial" w:eastAsia="Calibri" w:hAnsi="Arial" w:cs="Arial"/>
                <w:sz w:val="22"/>
                <w:szCs w:val="22"/>
              </w:rPr>
              <w:t>)</w:t>
            </w:r>
          </w:p>
        </w:tc>
      </w:tr>
      <w:tr w:rsidR="009677D0" w14:paraId="43A80EF0" w14:textId="77777777" w:rsidTr="009677D0">
        <w:tblPrEx>
          <w:tblCellMar>
            <w:right w:w="44" w:type="dxa"/>
          </w:tblCellMar>
        </w:tblPrEx>
        <w:trPr>
          <w:trHeight w:val="576"/>
        </w:trPr>
        <w:tc>
          <w:tcPr>
            <w:tcW w:w="0" w:type="auto"/>
            <w:vMerge/>
            <w:tcBorders>
              <w:top w:val="nil"/>
              <w:left w:val="single" w:sz="8" w:space="0" w:color="000000"/>
              <w:bottom w:val="nil"/>
              <w:right w:val="single" w:sz="8" w:space="0" w:color="000000"/>
            </w:tcBorders>
          </w:tcPr>
          <w:p w14:paraId="11270C4D"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220F9062"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4A22D219"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34E2E266" w14:textId="77777777" w:rsidR="009677D0" w:rsidRPr="001F6179" w:rsidRDefault="009677D0">
            <w:pPr>
              <w:rPr>
                <w:rFonts w:ascii="Arial" w:hAnsi="Arial" w:cs="Arial"/>
                <w:sz w:val="22"/>
                <w:szCs w:val="22"/>
              </w:rPr>
            </w:pPr>
            <w:r w:rsidRPr="001F6179">
              <w:rPr>
                <w:rFonts w:ascii="Arial" w:eastAsia="Calibri" w:hAnsi="Arial" w:cs="Arial"/>
                <w:sz w:val="22"/>
                <w:szCs w:val="22"/>
              </w:rPr>
              <w:t>S23</w:t>
            </w:r>
          </w:p>
        </w:tc>
        <w:tc>
          <w:tcPr>
            <w:tcW w:w="5838" w:type="dxa"/>
            <w:tcBorders>
              <w:top w:val="single" w:sz="8" w:space="0" w:color="000000"/>
              <w:left w:val="single" w:sz="8" w:space="0" w:color="000000"/>
              <w:bottom w:val="single" w:sz="8" w:space="0" w:color="000000"/>
              <w:right w:val="single" w:sz="8" w:space="0" w:color="000000"/>
            </w:tcBorders>
          </w:tcPr>
          <w:p w14:paraId="7F142A4F" w14:textId="18382D45" w:rsidR="009677D0" w:rsidRPr="001F6179" w:rsidRDefault="009677D0">
            <w:pPr>
              <w:rPr>
                <w:rFonts w:ascii="Arial" w:hAnsi="Arial" w:cs="Arial"/>
                <w:sz w:val="22"/>
                <w:szCs w:val="22"/>
              </w:rPr>
            </w:pPr>
            <w:r w:rsidRPr="001F6179">
              <w:rPr>
                <w:rFonts w:ascii="Arial" w:eastAsia="Calibri" w:hAnsi="Arial" w:cs="Arial"/>
                <w:sz w:val="22"/>
                <w:szCs w:val="22"/>
              </w:rPr>
              <w:t xml:space="preserve">Badanie </w:t>
            </w:r>
            <w:proofErr w:type="spellStart"/>
            <w:r w:rsidRPr="001F6179">
              <w:rPr>
                <w:rFonts w:ascii="Arial" w:eastAsia="Calibri" w:hAnsi="Arial" w:cs="Arial"/>
                <w:sz w:val="22"/>
                <w:szCs w:val="22"/>
              </w:rPr>
              <w:t>burgdorferi</w:t>
            </w:r>
            <w:proofErr w:type="spellEnd"/>
            <w:r w:rsidRPr="001F6179">
              <w:rPr>
                <w:rFonts w:ascii="Arial" w:eastAsia="Calibri" w:hAnsi="Arial" w:cs="Arial"/>
                <w:sz w:val="22"/>
                <w:szCs w:val="22"/>
              </w:rPr>
              <w:t xml:space="preserve"> (Lyme) </w:t>
            </w:r>
            <w:proofErr w:type="spellStart"/>
            <w:r w:rsidRPr="001F6179">
              <w:rPr>
                <w:rFonts w:ascii="Arial" w:eastAsia="Calibri" w:hAnsi="Arial" w:cs="Arial"/>
                <w:sz w:val="22"/>
                <w:szCs w:val="22"/>
              </w:rPr>
              <w:t>IgG</w:t>
            </w:r>
            <w:proofErr w:type="spellEnd"/>
            <w:r w:rsidRPr="001F6179">
              <w:rPr>
                <w:rFonts w:ascii="Arial" w:eastAsia="Calibri" w:hAnsi="Arial" w:cs="Arial"/>
                <w:sz w:val="22"/>
                <w:szCs w:val="22"/>
              </w:rPr>
              <w:t xml:space="preserve"> - przeciwciała </w:t>
            </w:r>
            <w:proofErr w:type="spellStart"/>
            <w:r w:rsidRPr="001F6179">
              <w:rPr>
                <w:rFonts w:ascii="Arial" w:eastAsia="Calibri" w:hAnsi="Arial" w:cs="Arial"/>
                <w:sz w:val="22"/>
                <w:szCs w:val="22"/>
              </w:rPr>
              <w:t>IgG</w:t>
            </w:r>
            <w:proofErr w:type="spellEnd"/>
            <w:r w:rsidRPr="001F6179">
              <w:rPr>
                <w:rFonts w:ascii="Arial" w:eastAsia="Calibri" w:hAnsi="Arial" w:cs="Arial"/>
                <w:sz w:val="22"/>
                <w:szCs w:val="22"/>
              </w:rPr>
              <w:t xml:space="preserve"> - test potwierdzający</w:t>
            </w:r>
          </w:p>
        </w:tc>
      </w:tr>
      <w:tr w:rsidR="009677D0" w14:paraId="7E80D812" w14:textId="77777777" w:rsidTr="009677D0">
        <w:tblPrEx>
          <w:tblCellMar>
            <w:right w:w="44" w:type="dxa"/>
          </w:tblCellMar>
        </w:tblPrEx>
        <w:trPr>
          <w:trHeight w:val="576"/>
        </w:trPr>
        <w:tc>
          <w:tcPr>
            <w:tcW w:w="0" w:type="auto"/>
            <w:vMerge/>
            <w:tcBorders>
              <w:top w:val="nil"/>
              <w:left w:val="single" w:sz="8" w:space="0" w:color="000000"/>
              <w:bottom w:val="nil"/>
              <w:right w:val="single" w:sz="8" w:space="0" w:color="000000"/>
            </w:tcBorders>
          </w:tcPr>
          <w:p w14:paraId="2151D8F1"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5BFC6187"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nil"/>
              <w:right w:val="single" w:sz="8" w:space="0" w:color="000000"/>
            </w:tcBorders>
          </w:tcPr>
          <w:p w14:paraId="7C3658EC"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4BFE509E" w14:textId="77777777" w:rsidR="009677D0" w:rsidRPr="001F6179" w:rsidRDefault="009677D0">
            <w:pPr>
              <w:rPr>
                <w:rFonts w:ascii="Arial" w:hAnsi="Arial" w:cs="Arial"/>
                <w:sz w:val="22"/>
                <w:szCs w:val="22"/>
              </w:rPr>
            </w:pPr>
            <w:r w:rsidRPr="001F6179">
              <w:rPr>
                <w:rFonts w:ascii="Arial" w:eastAsia="Calibri" w:hAnsi="Arial" w:cs="Arial"/>
                <w:sz w:val="22"/>
                <w:szCs w:val="22"/>
              </w:rPr>
              <w:t>S25</w:t>
            </w:r>
          </w:p>
        </w:tc>
        <w:tc>
          <w:tcPr>
            <w:tcW w:w="5838" w:type="dxa"/>
            <w:tcBorders>
              <w:top w:val="single" w:sz="8" w:space="0" w:color="000000"/>
              <w:left w:val="single" w:sz="8" w:space="0" w:color="000000"/>
              <w:bottom w:val="single" w:sz="8" w:space="0" w:color="000000"/>
              <w:right w:val="single" w:sz="8" w:space="0" w:color="000000"/>
            </w:tcBorders>
          </w:tcPr>
          <w:p w14:paraId="7667930A" w14:textId="397C58AB" w:rsidR="009677D0" w:rsidRPr="001F6179" w:rsidRDefault="009677D0">
            <w:pPr>
              <w:rPr>
                <w:rFonts w:ascii="Arial" w:hAnsi="Arial" w:cs="Arial"/>
                <w:sz w:val="22"/>
                <w:szCs w:val="22"/>
              </w:rPr>
            </w:pPr>
            <w:r w:rsidRPr="001F6179">
              <w:rPr>
                <w:rFonts w:ascii="Arial" w:eastAsia="Calibri" w:hAnsi="Arial" w:cs="Arial"/>
                <w:sz w:val="22"/>
                <w:szCs w:val="22"/>
              </w:rPr>
              <w:t xml:space="preserve">Badanie </w:t>
            </w:r>
            <w:proofErr w:type="spellStart"/>
            <w:r w:rsidRPr="001F6179">
              <w:rPr>
                <w:rFonts w:ascii="Arial" w:eastAsia="Calibri" w:hAnsi="Arial" w:cs="Arial"/>
                <w:sz w:val="22"/>
                <w:szCs w:val="22"/>
              </w:rPr>
              <w:t>burgdorferi</w:t>
            </w:r>
            <w:proofErr w:type="spellEnd"/>
            <w:r w:rsidRPr="001F6179">
              <w:rPr>
                <w:rFonts w:ascii="Arial" w:eastAsia="Calibri" w:hAnsi="Arial" w:cs="Arial"/>
                <w:sz w:val="22"/>
                <w:szCs w:val="22"/>
              </w:rPr>
              <w:t xml:space="preserve"> (Lyme) </w:t>
            </w:r>
            <w:proofErr w:type="spellStart"/>
            <w:r w:rsidRPr="001F6179">
              <w:rPr>
                <w:rFonts w:ascii="Arial" w:eastAsia="Calibri" w:hAnsi="Arial" w:cs="Arial"/>
                <w:sz w:val="22"/>
                <w:szCs w:val="22"/>
              </w:rPr>
              <w:t>IgM</w:t>
            </w:r>
            <w:proofErr w:type="spellEnd"/>
            <w:r w:rsidRPr="001F6179">
              <w:rPr>
                <w:rFonts w:ascii="Arial" w:eastAsia="Calibri" w:hAnsi="Arial" w:cs="Arial"/>
                <w:sz w:val="22"/>
                <w:szCs w:val="22"/>
              </w:rPr>
              <w:t xml:space="preserve"> - przeciwciała (anty-</w:t>
            </w:r>
            <w:proofErr w:type="spellStart"/>
            <w:r w:rsidRPr="001F6179">
              <w:rPr>
                <w:rFonts w:ascii="Arial" w:eastAsia="Calibri" w:hAnsi="Arial" w:cs="Arial"/>
                <w:sz w:val="22"/>
                <w:szCs w:val="22"/>
              </w:rPr>
              <w:t>Bburgdorferi</w:t>
            </w:r>
            <w:proofErr w:type="spellEnd"/>
            <w:r w:rsidRPr="001F6179">
              <w:rPr>
                <w:rFonts w:ascii="Arial" w:eastAsia="Calibri" w:hAnsi="Arial" w:cs="Arial"/>
                <w:sz w:val="22"/>
                <w:szCs w:val="22"/>
              </w:rPr>
              <w:t xml:space="preserve"> </w:t>
            </w:r>
            <w:proofErr w:type="spellStart"/>
            <w:r w:rsidRPr="001F6179">
              <w:rPr>
                <w:rFonts w:ascii="Arial" w:eastAsia="Calibri" w:hAnsi="Arial" w:cs="Arial"/>
                <w:sz w:val="22"/>
                <w:szCs w:val="22"/>
              </w:rPr>
              <w:t>IgM</w:t>
            </w:r>
            <w:proofErr w:type="spellEnd"/>
            <w:r w:rsidRPr="001F6179">
              <w:rPr>
                <w:rFonts w:ascii="Arial" w:eastAsia="Calibri" w:hAnsi="Arial" w:cs="Arial"/>
                <w:sz w:val="22"/>
                <w:szCs w:val="22"/>
              </w:rPr>
              <w:t>)</w:t>
            </w:r>
          </w:p>
        </w:tc>
      </w:tr>
      <w:tr w:rsidR="009677D0" w14:paraId="179AF1E7" w14:textId="77777777" w:rsidTr="009677D0">
        <w:tblPrEx>
          <w:tblCellMar>
            <w:right w:w="44" w:type="dxa"/>
          </w:tblCellMar>
        </w:tblPrEx>
        <w:trPr>
          <w:trHeight w:val="576"/>
        </w:trPr>
        <w:tc>
          <w:tcPr>
            <w:tcW w:w="0" w:type="auto"/>
            <w:vMerge/>
            <w:tcBorders>
              <w:top w:val="nil"/>
              <w:left w:val="single" w:sz="8" w:space="0" w:color="000000"/>
              <w:bottom w:val="single" w:sz="8" w:space="0" w:color="000000"/>
              <w:right w:val="single" w:sz="8" w:space="0" w:color="000000"/>
            </w:tcBorders>
          </w:tcPr>
          <w:p w14:paraId="2FEE2B0B"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5EF60C40" w14:textId="77777777" w:rsidR="009677D0" w:rsidRPr="001F6179" w:rsidRDefault="009677D0">
            <w:pPr>
              <w:rPr>
                <w:rFonts w:ascii="Arial" w:hAnsi="Arial" w:cs="Arial"/>
                <w:sz w:val="22"/>
                <w:szCs w:val="22"/>
              </w:rPr>
            </w:pPr>
          </w:p>
        </w:tc>
        <w:tc>
          <w:tcPr>
            <w:tcW w:w="0" w:type="auto"/>
            <w:vMerge/>
            <w:tcBorders>
              <w:top w:val="nil"/>
              <w:left w:val="single" w:sz="8" w:space="0" w:color="000000"/>
              <w:bottom w:val="single" w:sz="8" w:space="0" w:color="000000"/>
              <w:right w:val="single" w:sz="8" w:space="0" w:color="000000"/>
            </w:tcBorders>
          </w:tcPr>
          <w:p w14:paraId="2040E97D"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754A2C03" w14:textId="77777777" w:rsidR="009677D0" w:rsidRPr="001F6179" w:rsidRDefault="009677D0">
            <w:pPr>
              <w:rPr>
                <w:rFonts w:ascii="Arial" w:hAnsi="Arial" w:cs="Arial"/>
                <w:sz w:val="22"/>
                <w:szCs w:val="22"/>
              </w:rPr>
            </w:pPr>
            <w:r w:rsidRPr="001F6179">
              <w:rPr>
                <w:rFonts w:ascii="Arial" w:eastAsia="Calibri" w:hAnsi="Arial" w:cs="Arial"/>
                <w:sz w:val="22"/>
                <w:szCs w:val="22"/>
              </w:rPr>
              <w:t>S27</w:t>
            </w:r>
          </w:p>
        </w:tc>
        <w:tc>
          <w:tcPr>
            <w:tcW w:w="5838" w:type="dxa"/>
            <w:tcBorders>
              <w:top w:val="single" w:sz="8" w:space="0" w:color="000000"/>
              <w:left w:val="single" w:sz="8" w:space="0" w:color="000000"/>
              <w:bottom w:val="single" w:sz="8" w:space="0" w:color="000000"/>
              <w:right w:val="single" w:sz="8" w:space="0" w:color="000000"/>
            </w:tcBorders>
          </w:tcPr>
          <w:p w14:paraId="3987537F" w14:textId="77777777" w:rsidR="009677D0" w:rsidRPr="001F6179" w:rsidRDefault="009677D0">
            <w:pPr>
              <w:rPr>
                <w:rFonts w:ascii="Arial" w:hAnsi="Arial" w:cs="Arial"/>
                <w:sz w:val="22"/>
                <w:szCs w:val="22"/>
              </w:rPr>
            </w:pPr>
            <w:r w:rsidRPr="001F6179">
              <w:rPr>
                <w:rFonts w:ascii="Arial" w:eastAsia="Calibri" w:hAnsi="Arial" w:cs="Arial"/>
                <w:sz w:val="22"/>
                <w:szCs w:val="22"/>
              </w:rPr>
              <w:t xml:space="preserve">Badanie </w:t>
            </w:r>
            <w:proofErr w:type="spellStart"/>
            <w:r w:rsidRPr="001F6179">
              <w:rPr>
                <w:rFonts w:ascii="Arial" w:eastAsia="Calibri" w:hAnsi="Arial" w:cs="Arial"/>
                <w:sz w:val="22"/>
                <w:szCs w:val="22"/>
              </w:rPr>
              <w:t>burgdorferi</w:t>
            </w:r>
            <w:proofErr w:type="spellEnd"/>
            <w:r w:rsidRPr="001F6179">
              <w:rPr>
                <w:rFonts w:ascii="Arial" w:eastAsia="Calibri" w:hAnsi="Arial" w:cs="Arial"/>
                <w:sz w:val="22"/>
                <w:szCs w:val="22"/>
              </w:rPr>
              <w:t xml:space="preserve"> (Lyme) </w:t>
            </w:r>
            <w:proofErr w:type="spellStart"/>
            <w:r w:rsidRPr="001F6179">
              <w:rPr>
                <w:rFonts w:ascii="Arial" w:eastAsia="Calibri" w:hAnsi="Arial" w:cs="Arial"/>
                <w:sz w:val="22"/>
                <w:szCs w:val="22"/>
              </w:rPr>
              <w:t>IgM</w:t>
            </w:r>
            <w:proofErr w:type="spellEnd"/>
            <w:r w:rsidRPr="001F6179">
              <w:rPr>
                <w:rFonts w:ascii="Arial" w:eastAsia="Calibri" w:hAnsi="Arial" w:cs="Arial"/>
                <w:sz w:val="22"/>
                <w:szCs w:val="22"/>
              </w:rPr>
              <w:t xml:space="preserve"> - </w:t>
            </w:r>
            <w:proofErr w:type="spellStart"/>
            <w:r w:rsidRPr="001F6179">
              <w:rPr>
                <w:rFonts w:ascii="Arial" w:eastAsia="Calibri" w:hAnsi="Arial" w:cs="Arial"/>
                <w:sz w:val="22"/>
                <w:szCs w:val="22"/>
              </w:rPr>
              <w:t>przciwciała</w:t>
            </w:r>
            <w:proofErr w:type="spellEnd"/>
            <w:r w:rsidRPr="001F6179">
              <w:rPr>
                <w:rFonts w:ascii="Arial" w:eastAsia="Calibri" w:hAnsi="Arial" w:cs="Arial"/>
                <w:sz w:val="22"/>
                <w:szCs w:val="22"/>
              </w:rPr>
              <w:t xml:space="preserve"> </w:t>
            </w:r>
            <w:proofErr w:type="spellStart"/>
            <w:r w:rsidRPr="001F6179">
              <w:rPr>
                <w:rFonts w:ascii="Arial" w:eastAsia="Calibri" w:hAnsi="Arial" w:cs="Arial"/>
                <w:sz w:val="22"/>
                <w:szCs w:val="22"/>
              </w:rPr>
              <w:t>IgM</w:t>
            </w:r>
            <w:proofErr w:type="spellEnd"/>
            <w:r w:rsidRPr="001F6179">
              <w:rPr>
                <w:rFonts w:ascii="Arial" w:eastAsia="Calibri" w:hAnsi="Arial" w:cs="Arial"/>
                <w:sz w:val="22"/>
                <w:szCs w:val="22"/>
              </w:rPr>
              <w:t xml:space="preserve"> - test potwierdzający</w:t>
            </w:r>
          </w:p>
        </w:tc>
      </w:tr>
      <w:tr w:rsidR="009677D0" w14:paraId="3E2CD916" w14:textId="77777777" w:rsidTr="009677D0">
        <w:tblPrEx>
          <w:tblCellMar>
            <w:right w:w="44" w:type="dxa"/>
          </w:tblCellMar>
        </w:tblPrEx>
        <w:trPr>
          <w:trHeight w:val="576"/>
        </w:trPr>
        <w:tc>
          <w:tcPr>
            <w:tcW w:w="463" w:type="dxa"/>
            <w:tcBorders>
              <w:top w:val="single" w:sz="8" w:space="0" w:color="000000"/>
              <w:left w:val="single" w:sz="8" w:space="0" w:color="000000"/>
              <w:bottom w:val="single" w:sz="8" w:space="0" w:color="000000"/>
              <w:right w:val="single" w:sz="8" w:space="0" w:color="000000"/>
            </w:tcBorders>
            <w:vAlign w:val="center"/>
          </w:tcPr>
          <w:p w14:paraId="2E3ED853"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25.</w:t>
            </w:r>
          </w:p>
        </w:tc>
        <w:tc>
          <w:tcPr>
            <w:tcW w:w="1757" w:type="dxa"/>
            <w:tcBorders>
              <w:top w:val="single" w:sz="8" w:space="0" w:color="000000"/>
              <w:left w:val="single" w:sz="8" w:space="0" w:color="000000"/>
              <w:bottom w:val="single" w:sz="8" w:space="0" w:color="000000"/>
              <w:right w:val="single" w:sz="8" w:space="0" w:color="000000"/>
            </w:tcBorders>
            <w:vAlign w:val="center"/>
          </w:tcPr>
          <w:p w14:paraId="3BFDC4D7" w14:textId="77777777" w:rsidR="009677D0" w:rsidRPr="001F6179" w:rsidRDefault="009677D0">
            <w:pPr>
              <w:rPr>
                <w:rFonts w:ascii="Arial" w:hAnsi="Arial" w:cs="Arial"/>
                <w:sz w:val="22"/>
                <w:szCs w:val="22"/>
              </w:rPr>
            </w:pPr>
            <w:r w:rsidRPr="001F6179">
              <w:rPr>
                <w:rFonts w:ascii="Arial" w:eastAsia="Calibri" w:hAnsi="Arial" w:cs="Arial"/>
                <w:sz w:val="22"/>
                <w:szCs w:val="22"/>
              </w:rPr>
              <w:t>Chemia kliniczna</w:t>
            </w:r>
          </w:p>
        </w:tc>
        <w:tc>
          <w:tcPr>
            <w:tcW w:w="1772" w:type="dxa"/>
            <w:tcBorders>
              <w:top w:val="single" w:sz="8" w:space="0" w:color="000000"/>
              <w:left w:val="single" w:sz="8" w:space="0" w:color="000000"/>
              <w:bottom w:val="single" w:sz="8" w:space="0" w:color="000000"/>
              <w:right w:val="single" w:sz="8" w:space="0" w:color="000000"/>
            </w:tcBorders>
          </w:tcPr>
          <w:p w14:paraId="11753A09"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59401B26" w14:textId="77777777" w:rsidR="009677D0" w:rsidRPr="001F6179" w:rsidRDefault="009677D0">
            <w:pPr>
              <w:rPr>
                <w:rFonts w:ascii="Arial" w:hAnsi="Arial" w:cs="Arial"/>
                <w:sz w:val="22"/>
                <w:szCs w:val="22"/>
              </w:rPr>
            </w:pPr>
            <w:r w:rsidRPr="001F6179">
              <w:rPr>
                <w:rFonts w:ascii="Arial" w:eastAsia="Calibri" w:hAnsi="Arial" w:cs="Arial"/>
                <w:sz w:val="22"/>
                <w:szCs w:val="22"/>
              </w:rPr>
              <w:t>O21</w:t>
            </w:r>
          </w:p>
        </w:tc>
        <w:tc>
          <w:tcPr>
            <w:tcW w:w="5838" w:type="dxa"/>
            <w:tcBorders>
              <w:top w:val="single" w:sz="8" w:space="0" w:color="000000"/>
              <w:left w:val="single" w:sz="8" w:space="0" w:color="000000"/>
              <w:bottom w:val="single" w:sz="8" w:space="0" w:color="000000"/>
              <w:right w:val="single" w:sz="8" w:space="0" w:color="000000"/>
            </w:tcBorders>
            <w:vAlign w:val="center"/>
          </w:tcPr>
          <w:p w14:paraId="0B5E5D45" w14:textId="514A7EA1" w:rsidR="009677D0" w:rsidRPr="001F6179" w:rsidRDefault="009677D0">
            <w:pPr>
              <w:rPr>
                <w:rFonts w:ascii="Arial" w:hAnsi="Arial" w:cs="Arial"/>
                <w:sz w:val="22"/>
                <w:szCs w:val="22"/>
              </w:rPr>
            </w:pPr>
            <w:r w:rsidRPr="001F6179">
              <w:rPr>
                <w:rFonts w:ascii="Arial" w:eastAsia="Calibri" w:hAnsi="Arial" w:cs="Arial"/>
                <w:sz w:val="22"/>
                <w:szCs w:val="22"/>
              </w:rPr>
              <w:t>Przeciwciała przeciwjądrowe (ANA)</w:t>
            </w:r>
          </w:p>
        </w:tc>
      </w:tr>
      <w:tr w:rsidR="009677D0" w14:paraId="694B2C3F" w14:textId="77777777" w:rsidTr="009677D0">
        <w:tblPrEx>
          <w:tblCellMar>
            <w:right w:w="44" w:type="dxa"/>
          </w:tblCellMar>
        </w:tblPrEx>
        <w:trPr>
          <w:trHeight w:val="862"/>
        </w:trPr>
        <w:tc>
          <w:tcPr>
            <w:tcW w:w="463" w:type="dxa"/>
            <w:tcBorders>
              <w:top w:val="single" w:sz="8" w:space="0" w:color="000000"/>
              <w:left w:val="single" w:sz="8" w:space="0" w:color="000000"/>
              <w:bottom w:val="single" w:sz="8" w:space="0" w:color="000000"/>
              <w:right w:val="single" w:sz="8" w:space="0" w:color="000000"/>
            </w:tcBorders>
            <w:vAlign w:val="center"/>
          </w:tcPr>
          <w:p w14:paraId="59910399" w14:textId="77777777" w:rsidR="009677D0" w:rsidRPr="001F6179" w:rsidRDefault="009677D0">
            <w:pPr>
              <w:ind w:left="65"/>
              <w:rPr>
                <w:rFonts w:ascii="Arial" w:hAnsi="Arial" w:cs="Arial"/>
                <w:sz w:val="22"/>
                <w:szCs w:val="22"/>
              </w:rPr>
            </w:pPr>
            <w:r w:rsidRPr="001F6179">
              <w:rPr>
                <w:rFonts w:ascii="Arial" w:eastAsia="Calibri" w:hAnsi="Arial" w:cs="Arial"/>
                <w:sz w:val="22"/>
                <w:szCs w:val="22"/>
              </w:rPr>
              <w:t>26.</w:t>
            </w:r>
          </w:p>
        </w:tc>
        <w:tc>
          <w:tcPr>
            <w:tcW w:w="1757" w:type="dxa"/>
            <w:tcBorders>
              <w:top w:val="single" w:sz="8" w:space="0" w:color="000000"/>
              <w:left w:val="single" w:sz="8" w:space="0" w:color="000000"/>
              <w:bottom w:val="single" w:sz="8" w:space="0" w:color="000000"/>
              <w:right w:val="single" w:sz="8" w:space="0" w:color="000000"/>
            </w:tcBorders>
            <w:vAlign w:val="center"/>
          </w:tcPr>
          <w:p w14:paraId="2B43DFEC" w14:textId="77777777" w:rsidR="009677D0" w:rsidRPr="001F6179" w:rsidRDefault="009677D0">
            <w:pPr>
              <w:rPr>
                <w:rFonts w:ascii="Arial" w:hAnsi="Arial" w:cs="Arial"/>
                <w:sz w:val="22"/>
                <w:szCs w:val="22"/>
              </w:rPr>
            </w:pPr>
            <w:r w:rsidRPr="001F6179">
              <w:rPr>
                <w:rFonts w:ascii="Arial" w:eastAsia="Calibri" w:hAnsi="Arial" w:cs="Arial"/>
                <w:sz w:val="22"/>
                <w:szCs w:val="22"/>
              </w:rPr>
              <w:t>Wymiana cewnika w domu pacjenta</w:t>
            </w:r>
          </w:p>
        </w:tc>
        <w:tc>
          <w:tcPr>
            <w:tcW w:w="1772" w:type="dxa"/>
            <w:tcBorders>
              <w:top w:val="single" w:sz="8" w:space="0" w:color="000000"/>
              <w:left w:val="single" w:sz="8" w:space="0" w:color="000000"/>
              <w:bottom w:val="single" w:sz="8" w:space="0" w:color="000000"/>
              <w:right w:val="single" w:sz="8" w:space="0" w:color="000000"/>
            </w:tcBorders>
          </w:tcPr>
          <w:p w14:paraId="65F22451" w14:textId="77777777" w:rsidR="009677D0" w:rsidRPr="001F6179" w:rsidRDefault="009677D0">
            <w:pPr>
              <w:rPr>
                <w:rFonts w:ascii="Arial" w:hAnsi="Arial" w:cs="Arial"/>
                <w:sz w:val="22"/>
                <w:szCs w:val="22"/>
              </w:rPr>
            </w:pPr>
          </w:p>
        </w:tc>
        <w:tc>
          <w:tcPr>
            <w:tcW w:w="845" w:type="dxa"/>
            <w:tcBorders>
              <w:top w:val="single" w:sz="8" w:space="0" w:color="000000"/>
              <w:left w:val="single" w:sz="8" w:space="0" w:color="000000"/>
              <w:bottom w:val="single" w:sz="8" w:space="0" w:color="000000"/>
              <w:right w:val="single" w:sz="8" w:space="0" w:color="000000"/>
            </w:tcBorders>
            <w:vAlign w:val="center"/>
          </w:tcPr>
          <w:p w14:paraId="1568317D" w14:textId="77777777" w:rsidR="009677D0" w:rsidRPr="001F6179" w:rsidRDefault="009677D0">
            <w:pPr>
              <w:rPr>
                <w:rFonts w:ascii="Arial" w:hAnsi="Arial" w:cs="Arial"/>
                <w:sz w:val="22"/>
                <w:szCs w:val="22"/>
              </w:rPr>
            </w:pPr>
            <w:r w:rsidRPr="001F6179">
              <w:rPr>
                <w:rFonts w:ascii="Arial" w:eastAsia="Calibri" w:hAnsi="Arial" w:cs="Arial"/>
                <w:sz w:val="22"/>
                <w:szCs w:val="22"/>
              </w:rPr>
              <w:t>57.95</w:t>
            </w:r>
          </w:p>
        </w:tc>
        <w:tc>
          <w:tcPr>
            <w:tcW w:w="5838" w:type="dxa"/>
            <w:tcBorders>
              <w:top w:val="single" w:sz="8" w:space="0" w:color="000000"/>
              <w:left w:val="single" w:sz="8" w:space="0" w:color="000000"/>
              <w:bottom w:val="single" w:sz="8" w:space="0" w:color="000000"/>
              <w:right w:val="single" w:sz="8" w:space="0" w:color="000000"/>
            </w:tcBorders>
            <w:vAlign w:val="center"/>
          </w:tcPr>
          <w:p w14:paraId="593F37C3" w14:textId="77777777" w:rsidR="009677D0" w:rsidRPr="001F6179" w:rsidRDefault="009677D0">
            <w:pPr>
              <w:rPr>
                <w:rFonts w:ascii="Arial" w:hAnsi="Arial" w:cs="Arial"/>
                <w:sz w:val="22"/>
                <w:szCs w:val="22"/>
              </w:rPr>
            </w:pPr>
            <w:r w:rsidRPr="001F6179">
              <w:rPr>
                <w:rFonts w:ascii="Arial" w:eastAsia="Calibri" w:hAnsi="Arial" w:cs="Arial"/>
                <w:sz w:val="22"/>
                <w:szCs w:val="22"/>
              </w:rPr>
              <w:t>Wymiana cewnika wprowadzonego do pęcherza moczowego na stałe</w:t>
            </w:r>
          </w:p>
        </w:tc>
      </w:tr>
    </w:tbl>
    <w:p w14:paraId="104CB138" w14:textId="77777777" w:rsidR="009677D0" w:rsidRDefault="009677D0" w:rsidP="003F326E"/>
    <w:p w14:paraId="7BB74AC4" w14:textId="77777777" w:rsidR="001F6179" w:rsidRDefault="001F6179" w:rsidP="003F326E"/>
    <w:p w14:paraId="6F95F3F9" w14:textId="77777777" w:rsidR="001F6179" w:rsidRDefault="001F6179" w:rsidP="003F326E"/>
    <w:p w14:paraId="0F1A46A1" w14:textId="77777777" w:rsidR="001F6179" w:rsidRDefault="001F6179" w:rsidP="003F326E"/>
    <w:p w14:paraId="6BAC0175" w14:textId="77777777" w:rsidR="001F6179" w:rsidRDefault="001F6179" w:rsidP="003F326E"/>
    <w:p w14:paraId="42C067EF" w14:textId="77777777" w:rsidR="001F6179" w:rsidRDefault="001F6179" w:rsidP="003F326E"/>
    <w:p w14:paraId="01576184" w14:textId="77777777" w:rsidR="001F6179" w:rsidRDefault="001F6179" w:rsidP="003F326E"/>
    <w:p w14:paraId="348166DF" w14:textId="77777777" w:rsidR="001F6179" w:rsidRDefault="001F6179" w:rsidP="003F326E"/>
    <w:p w14:paraId="34617DCA" w14:textId="77777777" w:rsidR="001F6179" w:rsidRDefault="001F6179" w:rsidP="003F326E"/>
    <w:p w14:paraId="38C9D6F2" w14:textId="77777777" w:rsidR="001F6179" w:rsidRDefault="001F6179" w:rsidP="003F326E"/>
    <w:p w14:paraId="09B7ED6F" w14:textId="77777777" w:rsidR="001F6179" w:rsidRDefault="001F6179" w:rsidP="003F326E"/>
    <w:p w14:paraId="10D8BD5C" w14:textId="77777777" w:rsidR="001F6179" w:rsidRDefault="001F6179" w:rsidP="003F326E"/>
    <w:p w14:paraId="2375B405" w14:textId="77777777" w:rsidR="001F6179" w:rsidRDefault="001F6179" w:rsidP="003F326E"/>
    <w:p w14:paraId="7C23B2D2" w14:textId="77777777" w:rsidR="001F6179" w:rsidRDefault="001F6179" w:rsidP="003F326E"/>
    <w:p w14:paraId="35D57E85" w14:textId="77777777" w:rsidR="001F6179" w:rsidRDefault="001F6179" w:rsidP="003F326E"/>
    <w:p w14:paraId="36A524F0" w14:textId="77777777" w:rsidR="001F6179" w:rsidRDefault="001F6179" w:rsidP="003F326E"/>
    <w:p w14:paraId="68D0DD70" w14:textId="77777777" w:rsidR="001F6179" w:rsidRDefault="001F6179" w:rsidP="003F326E"/>
    <w:p w14:paraId="41B7B66F" w14:textId="77777777" w:rsidR="001F6179" w:rsidRDefault="001F6179" w:rsidP="003F326E"/>
    <w:p w14:paraId="584060C7" w14:textId="77777777" w:rsidR="001F6179" w:rsidRDefault="001F6179" w:rsidP="003F326E"/>
    <w:p w14:paraId="3F71D270" w14:textId="77777777" w:rsidR="001F6179" w:rsidRDefault="001F6179" w:rsidP="003F326E"/>
    <w:p w14:paraId="631374CC" w14:textId="77777777" w:rsidR="001F6179" w:rsidRDefault="001F6179" w:rsidP="003F326E"/>
    <w:p w14:paraId="21529177" w14:textId="77777777" w:rsidR="001F6179" w:rsidRDefault="001F6179" w:rsidP="003F326E"/>
    <w:p w14:paraId="4E301151" w14:textId="77777777" w:rsidR="001F6179" w:rsidRDefault="001F6179" w:rsidP="003F326E"/>
    <w:p w14:paraId="5DC72206" w14:textId="77777777" w:rsidR="001F6179" w:rsidRDefault="001F6179" w:rsidP="003F326E"/>
    <w:p w14:paraId="6F774CDF" w14:textId="77777777" w:rsidR="00EE0106" w:rsidRDefault="00EE0106" w:rsidP="001F6179">
      <w:pPr>
        <w:jc w:val="right"/>
        <w:rPr>
          <w:rFonts w:ascii="Arial" w:hAnsi="Arial" w:cs="Arial"/>
          <w:b/>
          <w:bCs/>
          <w:sz w:val="22"/>
          <w:szCs w:val="22"/>
        </w:rPr>
      </w:pPr>
    </w:p>
    <w:p w14:paraId="296148E6" w14:textId="77777777" w:rsidR="00EE0106" w:rsidRDefault="00EE0106" w:rsidP="001F6179">
      <w:pPr>
        <w:jc w:val="right"/>
        <w:rPr>
          <w:rFonts w:ascii="Arial" w:hAnsi="Arial" w:cs="Arial"/>
          <w:b/>
          <w:bCs/>
          <w:sz w:val="22"/>
          <w:szCs w:val="22"/>
        </w:rPr>
      </w:pPr>
    </w:p>
    <w:p w14:paraId="0935055C" w14:textId="77777777" w:rsidR="00EE0106" w:rsidRDefault="00EE0106" w:rsidP="001F6179">
      <w:pPr>
        <w:jc w:val="right"/>
        <w:rPr>
          <w:rFonts w:ascii="Arial" w:hAnsi="Arial" w:cs="Arial"/>
          <w:b/>
          <w:bCs/>
          <w:sz w:val="22"/>
          <w:szCs w:val="22"/>
        </w:rPr>
      </w:pPr>
    </w:p>
    <w:p w14:paraId="7FDFE261" w14:textId="14367BB8" w:rsidR="001F6179" w:rsidRPr="001F6179" w:rsidRDefault="001F6179" w:rsidP="001F6179">
      <w:pPr>
        <w:jc w:val="right"/>
        <w:rPr>
          <w:rFonts w:ascii="Arial" w:hAnsi="Arial" w:cs="Arial"/>
          <w:b/>
          <w:bCs/>
          <w:sz w:val="22"/>
          <w:szCs w:val="22"/>
        </w:rPr>
      </w:pPr>
      <w:r w:rsidRPr="001F6179">
        <w:rPr>
          <w:rFonts w:ascii="Arial" w:hAnsi="Arial" w:cs="Arial"/>
          <w:b/>
          <w:bCs/>
          <w:sz w:val="22"/>
          <w:szCs w:val="22"/>
        </w:rPr>
        <w:lastRenderedPageBreak/>
        <w:t>Załącznik</w:t>
      </w:r>
      <w:r w:rsidRPr="001F6179">
        <w:rPr>
          <w:rFonts w:ascii="Arial" w:hAnsi="Arial" w:cs="Arial"/>
          <w:sz w:val="22"/>
          <w:szCs w:val="22"/>
        </w:rPr>
        <w:t xml:space="preserve"> </w:t>
      </w:r>
      <w:r w:rsidRPr="001F6179">
        <w:rPr>
          <w:rFonts w:ascii="Arial" w:hAnsi="Arial" w:cs="Arial"/>
          <w:b/>
          <w:bCs/>
          <w:sz w:val="22"/>
          <w:szCs w:val="22"/>
        </w:rPr>
        <w:t>nr 6</w:t>
      </w:r>
    </w:p>
    <w:p w14:paraId="46A730DE" w14:textId="6603D87D" w:rsidR="001F6179" w:rsidRPr="006831D6" w:rsidRDefault="00C605F6" w:rsidP="003F326E">
      <w:pPr>
        <w:rPr>
          <w:rFonts w:ascii="Arial" w:hAnsi="Arial" w:cs="Arial"/>
          <w:sz w:val="22"/>
          <w:szCs w:val="22"/>
        </w:rPr>
      </w:pPr>
      <w:r>
        <w:rPr>
          <w:noProof/>
          <w:lang w:eastAsia="pl-PL"/>
        </w:rPr>
        <w:drawing>
          <wp:inline distT="0" distB="0" distL="0" distR="0" wp14:anchorId="3C950EE6" wp14:editId="6A154773">
            <wp:extent cx="6062107" cy="8712679"/>
            <wp:effectExtent l="0" t="0" r="0" b="0"/>
            <wp:docPr id="41245276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452768" name=""/>
                    <pic:cNvPicPr/>
                  </pic:nvPicPr>
                  <pic:blipFill>
                    <a:blip r:embed="rId9"/>
                    <a:stretch>
                      <a:fillRect/>
                    </a:stretch>
                  </pic:blipFill>
                  <pic:spPr>
                    <a:xfrm>
                      <a:off x="0" y="0"/>
                      <a:ext cx="6101097" cy="8768716"/>
                    </a:xfrm>
                    <a:prstGeom prst="rect">
                      <a:avLst/>
                    </a:prstGeom>
                  </pic:spPr>
                </pic:pic>
              </a:graphicData>
            </a:graphic>
          </wp:inline>
        </w:drawing>
      </w:r>
    </w:p>
    <w:sectPr w:rsidR="001F6179" w:rsidRPr="006831D6" w:rsidSect="001A3941">
      <w:footerReference w:type="default" r:id="rId10"/>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3EDD3" w14:textId="77777777" w:rsidR="001A3941" w:rsidRDefault="001A3941" w:rsidP="00E53380">
      <w:r>
        <w:separator/>
      </w:r>
    </w:p>
  </w:endnote>
  <w:endnote w:type="continuationSeparator" w:id="0">
    <w:p w14:paraId="1E0AB45D" w14:textId="77777777" w:rsidR="001A3941" w:rsidRDefault="001A3941" w:rsidP="00E53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ndale Sans UI">
    <w:charset w:val="00"/>
    <w:family w:val="auto"/>
    <w:pitch w:val="variable"/>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0244734"/>
      <w:docPartObj>
        <w:docPartGallery w:val="Page Numbers (Bottom of Page)"/>
        <w:docPartUnique/>
      </w:docPartObj>
    </w:sdtPr>
    <w:sdtContent>
      <w:sdt>
        <w:sdtPr>
          <w:id w:val="1728636285"/>
          <w:docPartObj>
            <w:docPartGallery w:val="Page Numbers (Top of Page)"/>
            <w:docPartUnique/>
          </w:docPartObj>
        </w:sdtPr>
        <w:sdtContent>
          <w:p w14:paraId="1DD1431E" w14:textId="0A898C3B" w:rsidR="00C605F6" w:rsidRDefault="00C605F6">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6732FC">
              <w:rPr>
                <w:b/>
                <w:bCs/>
                <w:noProof/>
              </w:rPr>
              <w:t>15</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6732FC">
              <w:rPr>
                <w:b/>
                <w:bCs/>
                <w:noProof/>
              </w:rPr>
              <w:t>15</w:t>
            </w:r>
            <w:r>
              <w:rPr>
                <w:b/>
                <w:bCs/>
                <w:sz w:val="24"/>
                <w:szCs w:val="24"/>
              </w:rPr>
              <w:fldChar w:fldCharType="end"/>
            </w:r>
          </w:p>
        </w:sdtContent>
      </w:sdt>
    </w:sdtContent>
  </w:sdt>
  <w:p w14:paraId="536967C3" w14:textId="2F2E49C8" w:rsidR="009610FE" w:rsidRPr="00AB5F87" w:rsidRDefault="009610FE">
    <w:pPr>
      <w:pStyle w:val="Stopka"/>
      <w:jc w:val="cen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6488A" w14:textId="77777777" w:rsidR="001A3941" w:rsidRDefault="001A3941" w:rsidP="00E53380">
      <w:r>
        <w:separator/>
      </w:r>
    </w:p>
  </w:footnote>
  <w:footnote w:type="continuationSeparator" w:id="0">
    <w:p w14:paraId="51766451" w14:textId="77777777" w:rsidR="001A3941" w:rsidRDefault="001A3941" w:rsidP="00E533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Nagwek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3"/>
    <w:multiLevelType w:val="multilevel"/>
    <w:tmpl w:val="96747E1E"/>
    <w:name w:val="WW8Num3"/>
    <w:lvl w:ilvl="0">
      <w:start w:val="1"/>
      <w:numFmt w:val="decimal"/>
      <w:lvlText w:val="%1."/>
      <w:lvlJc w:val="left"/>
      <w:pPr>
        <w:tabs>
          <w:tab w:val="num" w:pos="360"/>
        </w:tabs>
        <w:ind w:left="360" w:hanging="360"/>
      </w:pPr>
      <w:rPr>
        <w:b w:val="0"/>
      </w:rPr>
    </w:lvl>
    <w:lvl w:ilvl="1">
      <w:start w:val="1"/>
      <w:numFmt w:val="decimal"/>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rPr>
        <w:b w:val="0"/>
        <w:sz w:val="22"/>
        <w:szCs w:val="22"/>
      </w:rPr>
    </w:lvl>
    <w:lvl w:ilvl="4">
      <w:start w:val="2"/>
      <w:numFmt w:val="decimal"/>
      <w:lvlText w:val="%5"/>
      <w:lvlJc w:val="left"/>
      <w:pPr>
        <w:tabs>
          <w:tab w:val="num" w:pos="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000004"/>
    <w:multiLevelType w:val="singleLevel"/>
    <w:tmpl w:val="F8764B18"/>
    <w:name w:val="WW8Num4"/>
    <w:lvl w:ilvl="0">
      <w:start w:val="1"/>
      <w:numFmt w:val="decimal"/>
      <w:lvlText w:val="%1."/>
      <w:lvlJc w:val="left"/>
      <w:pPr>
        <w:tabs>
          <w:tab w:val="num" w:pos="720"/>
        </w:tabs>
        <w:ind w:left="720" w:hanging="360"/>
      </w:pPr>
      <w:rPr>
        <w:b w:val="0"/>
      </w:rPr>
    </w:lvl>
  </w:abstractNum>
  <w:abstractNum w:abstractNumId="3" w15:restartNumberingAfterBreak="0">
    <w:nsid w:val="00000005"/>
    <w:multiLevelType w:val="singleLevel"/>
    <w:tmpl w:val="08C81FF4"/>
    <w:name w:val="WW8Num5"/>
    <w:lvl w:ilvl="0">
      <w:start w:val="1"/>
      <w:numFmt w:val="decimal"/>
      <w:lvlText w:val="%1."/>
      <w:lvlJc w:val="left"/>
      <w:pPr>
        <w:tabs>
          <w:tab w:val="num" w:pos="720"/>
        </w:tabs>
        <w:ind w:left="720" w:hanging="360"/>
      </w:pPr>
      <w:rPr>
        <w:b w:val="0"/>
        <w:sz w:val="22"/>
        <w:szCs w:val="22"/>
      </w:rPr>
    </w:lvl>
  </w:abstractNum>
  <w:abstractNum w:abstractNumId="4" w15:restartNumberingAfterBreak="0">
    <w:nsid w:val="00000006"/>
    <w:multiLevelType w:val="multilevel"/>
    <w:tmpl w:val="AFD62B7A"/>
    <w:name w:val="WW8Num6"/>
    <w:lvl w:ilvl="0">
      <w:start w:val="1"/>
      <w:numFmt w:val="decimal"/>
      <w:lvlText w:val="%1."/>
      <w:lvlJc w:val="left"/>
      <w:pPr>
        <w:tabs>
          <w:tab w:val="num" w:pos="720"/>
        </w:tabs>
        <w:ind w:left="720" w:hanging="360"/>
      </w:pPr>
      <w:rPr>
        <w:rFonts w:ascii="Arial" w:eastAsia="Times New Roman" w:hAnsi="Arial" w:cs="Arial"/>
        <w:b w:val="0"/>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109"/>
        </w:tabs>
        <w:ind w:left="2771" w:hanging="360"/>
      </w:pPr>
      <w:rPr>
        <w:rFonts w:hint="default"/>
        <w:b w:val="0"/>
        <w:sz w:val="22"/>
        <w:szCs w:val="22"/>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0000007"/>
    <w:multiLevelType w:val="multilevel"/>
    <w:tmpl w:val="7FA2E0C6"/>
    <w:name w:val="WW8Num7"/>
    <w:lvl w:ilvl="0">
      <w:start w:val="1"/>
      <w:numFmt w:val="decimal"/>
      <w:lvlText w:val="%1."/>
      <w:lvlJc w:val="left"/>
      <w:pPr>
        <w:tabs>
          <w:tab w:val="num" w:pos="720"/>
        </w:tabs>
        <w:ind w:left="720" w:hanging="360"/>
      </w:pPr>
      <w:rPr>
        <w:b w:val="0"/>
        <w:sz w:val="22"/>
        <w:szCs w:val="22"/>
      </w:rPr>
    </w:lvl>
    <w:lvl w:ilvl="1">
      <w:start w:val="1"/>
      <w:numFmt w:val="decimal"/>
      <w:lvlText w:val="%2)"/>
      <w:lvlJc w:val="left"/>
      <w:pPr>
        <w:tabs>
          <w:tab w:val="num" w:pos="1470"/>
        </w:tabs>
        <w:ind w:left="1470" w:hanging="390"/>
      </w:pPr>
      <w:rPr>
        <w:sz w:val="22"/>
        <w:szCs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09"/>
    <w:multiLevelType w:val="singleLevel"/>
    <w:tmpl w:val="00000009"/>
    <w:name w:val="WW8Num9"/>
    <w:lvl w:ilvl="0">
      <w:start w:val="1"/>
      <w:numFmt w:val="decimal"/>
      <w:lvlText w:val="%1."/>
      <w:lvlJc w:val="left"/>
      <w:pPr>
        <w:tabs>
          <w:tab w:val="num" w:pos="720"/>
        </w:tabs>
        <w:ind w:left="720" w:hanging="360"/>
      </w:pPr>
      <w:rPr>
        <w:b w:val="0"/>
        <w:sz w:val="22"/>
        <w:szCs w:val="22"/>
      </w:rPr>
    </w:lvl>
  </w:abstractNum>
  <w:abstractNum w:abstractNumId="7" w15:restartNumberingAfterBreak="0">
    <w:nsid w:val="0000000A"/>
    <w:multiLevelType w:val="multilevel"/>
    <w:tmpl w:val="0000000A"/>
    <w:name w:val="WW8Num10"/>
    <w:lvl w:ilvl="0">
      <w:start w:val="1"/>
      <w:numFmt w:val="decimal"/>
      <w:lvlText w:val="%1."/>
      <w:lvlJc w:val="left"/>
      <w:pPr>
        <w:tabs>
          <w:tab w:val="num" w:pos="765"/>
        </w:tabs>
        <w:ind w:left="765" w:hanging="405"/>
      </w:pPr>
      <w:rPr>
        <w:b w:val="0"/>
        <w:sz w:val="22"/>
        <w:szCs w:val="22"/>
      </w:rPr>
    </w:lvl>
    <w:lvl w:ilvl="1">
      <w:start w:val="1"/>
      <w:numFmt w:val="decimal"/>
      <w:lvlText w:val="%2)"/>
      <w:lvlJc w:val="left"/>
      <w:pPr>
        <w:tabs>
          <w:tab w:val="num" w:pos="785"/>
        </w:tabs>
        <w:ind w:left="785" w:hanging="360"/>
      </w:pPr>
      <w:rPr>
        <w:rFonts w:ascii="Arial" w:hAnsi="Arial" w:cs="Arial"/>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0000000B"/>
    <w:multiLevelType w:val="multilevel"/>
    <w:tmpl w:val="BE44ACD0"/>
    <w:name w:val="WW8Num11"/>
    <w:lvl w:ilvl="0">
      <w:start w:val="1"/>
      <w:numFmt w:val="decimal"/>
      <w:lvlText w:val="%1."/>
      <w:lvlJc w:val="left"/>
      <w:pPr>
        <w:tabs>
          <w:tab w:val="num" w:pos="0"/>
        </w:tabs>
        <w:ind w:left="720" w:hanging="360"/>
      </w:pPr>
      <w:rPr>
        <w:sz w:val="22"/>
        <w:szCs w:val="22"/>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109"/>
        </w:tabs>
        <w:ind w:left="2771" w:hanging="360"/>
      </w:pPr>
      <w:rPr>
        <w:rFonts w:hint="default"/>
        <w:b w:val="0"/>
        <w:sz w:val="22"/>
        <w:szCs w:val="22"/>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C"/>
    <w:multiLevelType w:val="singleLevel"/>
    <w:tmpl w:val="5A2EFB94"/>
    <w:name w:val="WW8Num12"/>
    <w:lvl w:ilvl="0">
      <w:start w:val="1"/>
      <w:numFmt w:val="decimal"/>
      <w:lvlText w:val="%1."/>
      <w:lvlJc w:val="left"/>
      <w:pPr>
        <w:tabs>
          <w:tab w:val="num" w:pos="-66"/>
        </w:tabs>
        <w:ind w:left="360" w:hanging="360"/>
      </w:pPr>
      <w:rPr>
        <w:rFonts w:ascii="Arial" w:hAnsi="Arial" w:cs="Arial"/>
        <w:b w:val="0"/>
        <w:sz w:val="22"/>
        <w:szCs w:val="22"/>
      </w:rPr>
    </w:lvl>
  </w:abstractNum>
  <w:abstractNum w:abstractNumId="10" w15:restartNumberingAfterBreak="0">
    <w:nsid w:val="0000000D"/>
    <w:multiLevelType w:val="singleLevel"/>
    <w:tmpl w:val="0000000D"/>
    <w:name w:val="WW8Num13"/>
    <w:lvl w:ilvl="0">
      <w:start w:val="1"/>
      <w:numFmt w:val="decimal"/>
      <w:lvlText w:val="%1."/>
      <w:lvlJc w:val="left"/>
      <w:pPr>
        <w:tabs>
          <w:tab w:val="num" w:pos="0"/>
        </w:tabs>
        <w:ind w:left="360" w:hanging="360"/>
      </w:pPr>
      <w:rPr>
        <w:rFonts w:ascii="Arial" w:hAnsi="Arial" w:cs="Arial"/>
        <w:sz w:val="22"/>
        <w:szCs w:val="22"/>
      </w:rPr>
    </w:lvl>
  </w:abstractNum>
  <w:abstractNum w:abstractNumId="11" w15:restartNumberingAfterBreak="0">
    <w:nsid w:val="0000000E"/>
    <w:multiLevelType w:val="multilevel"/>
    <w:tmpl w:val="0000000E"/>
    <w:name w:val="WW8Num14"/>
    <w:lvl w:ilvl="0">
      <w:start w:val="1"/>
      <w:numFmt w:val="decimal"/>
      <w:lvlText w:val="%1."/>
      <w:lvlJc w:val="left"/>
      <w:pPr>
        <w:tabs>
          <w:tab w:val="num" w:pos="0"/>
        </w:tabs>
        <w:ind w:left="2520" w:hanging="360"/>
      </w:pPr>
    </w:lvl>
    <w:lvl w:ilvl="1">
      <w:start w:val="1"/>
      <w:numFmt w:val="lowerLetter"/>
      <w:lvlText w:val="%2."/>
      <w:lvlJc w:val="left"/>
      <w:pPr>
        <w:tabs>
          <w:tab w:val="num" w:pos="0"/>
        </w:tabs>
        <w:ind w:left="3240" w:hanging="360"/>
      </w:pPr>
    </w:lvl>
    <w:lvl w:ilvl="2">
      <w:start w:val="1"/>
      <w:numFmt w:val="lowerRoman"/>
      <w:lvlText w:val="%3."/>
      <w:lvlJc w:val="right"/>
      <w:pPr>
        <w:tabs>
          <w:tab w:val="num" w:pos="0"/>
        </w:tabs>
        <w:ind w:left="3960" w:hanging="180"/>
      </w:pPr>
    </w:lvl>
    <w:lvl w:ilvl="3">
      <w:start w:val="1"/>
      <w:numFmt w:val="decimal"/>
      <w:lvlText w:val="%4."/>
      <w:lvlJc w:val="left"/>
      <w:pPr>
        <w:tabs>
          <w:tab w:val="num" w:pos="0"/>
        </w:tabs>
        <w:ind w:left="4680" w:hanging="360"/>
      </w:pPr>
    </w:lvl>
    <w:lvl w:ilvl="4">
      <w:start w:val="1"/>
      <w:numFmt w:val="lowerLetter"/>
      <w:lvlText w:val="%5."/>
      <w:lvlJc w:val="left"/>
      <w:pPr>
        <w:tabs>
          <w:tab w:val="num" w:pos="0"/>
        </w:tabs>
        <w:ind w:left="5400" w:hanging="360"/>
      </w:pPr>
    </w:lvl>
    <w:lvl w:ilvl="5">
      <w:start w:val="1"/>
      <w:numFmt w:val="lowerRoman"/>
      <w:lvlText w:val="%6."/>
      <w:lvlJc w:val="right"/>
      <w:pPr>
        <w:tabs>
          <w:tab w:val="num" w:pos="0"/>
        </w:tabs>
        <w:ind w:left="6120" w:hanging="180"/>
      </w:pPr>
    </w:lvl>
    <w:lvl w:ilvl="6">
      <w:start w:val="1"/>
      <w:numFmt w:val="decimal"/>
      <w:lvlText w:val="%7."/>
      <w:lvlJc w:val="left"/>
      <w:pPr>
        <w:tabs>
          <w:tab w:val="num" w:pos="0"/>
        </w:tabs>
        <w:ind w:left="6840" w:hanging="360"/>
      </w:pPr>
    </w:lvl>
    <w:lvl w:ilvl="7">
      <w:start w:val="1"/>
      <w:numFmt w:val="lowerLetter"/>
      <w:lvlText w:val="%8."/>
      <w:lvlJc w:val="left"/>
      <w:pPr>
        <w:tabs>
          <w:tab w:val="num" w:pos="0"/>
        </w:tabs>
        <w:ind w:left="7560" w:hanging="360"/>
      </w:pPr>
    </w:lvl>
    <w:lvl w:ilvl="8">
      <w:start w:val="1"/>
      <w:numFmt w:val="lowerRoman"/>
      <w:lvlText w:val="%9."/>
      <w:lvlJc w:val="right"/>
      <w:pPr>
        <w:tabs>
          <w:tab w:val="num" w:pos="0"/>
        </w:tabs>
        <w:ind w:left="8280" w:hanging="180"/>
      </w:pPr>
    </w:lvl>
  </w:abstractNum>
  <w:abstractNum w:abstractNumId="12" w15:restartNumberingAfterBreak="0">
    <w:nsid w:val="098A3678"/>
    <w:multiLevelType w:val="hybridMultilevel"/>
    <w:tmpl w:val="8416D51C"/>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AE10C3C"/>
    <w:multiLevelType w:val="multilevel"/>
    <w:tmpl w:val="BE44ACD0"/>
    <w:lvl w:ilvl="0">
      <w:start w:val="1"/>
      <w:numFmt w:val="decimal"/>
      <w:lvlText w:val="%1."/>
      <w:lvlJc w:val="left"/>
      <w:pPr>
        <w:tabs>
          <w:tab w:val="num" w:pos="-360"/>
        </w:tabs>
        <w:ind w:left="360" w:hanging="360"/>
      </w:pPr>
      <w:rPr>
        <w:sz w:val="22"/>
        <w:szCs w:val="22"/>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rPr>
        <w:rFonts w:hint="default"/>
        <w:b w:val="0"/>
        <w:sz w:val="22"/>
        <w:szCs w:val="22"/>
      </w:r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14" w15:restartNumberingAfterBreak="0">
    <w:nsid w:val="0B5C7E21"/>
    <w:multiLevelType w:val="hybridMultilevel"/>
    <w:tmpl w:val="12E07F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0D28603A"/>
    <w:multiLevelType w:val="hybridMultilevel"/>
    <w:tmpl w:val="1DAA8BE8"/>
    <w:lvl w:ilvl="0" w:tplc="56AC7A08">
      <w:start w:val="1"/>
      <w:numFmt w:val="decimal"/>
      <w:lvlText w:val="%1)"/>
      <w:lvlJc w:val="left"/>
      <w:pPr>
        <w:ind w:left="1004" w:hanging="360"/>
      </w:pPr>
      <w:rPr>
        <w:rFonts w:ascii="Arial" w:hAnsi="Arial" w:cs="Arial" w:hint="default"/>
        <w:sz w:val="24"/>
      </w:rPr>
    </w:lvl>
    <w:lvl w:ilvl="1" w:tplc="E6B427D0">
      <w:start w:val="1"/>
      <w:numFmt w:val="decimal"/>
      <w:lvlText w:val="%2."/>
      <w:lvlJc w:val="left"/>
      <w:pPr>
        <w:tabs>
          <w:tab w:val="num" w:pos="1724"/>
        </w:tabs>
        <w:ind w:left="1724" w:hanging="360"/>
      </w:pPr>
    </w:lvl>
    <w:lvl w:ilvl="2" w:tplc="0415001B">
      <w:start w:val="1"/>
      <w:numFmt w:val="lowerRoman"/>
      <w:lvlText w:val="%3."/>
      <w:lvlJc w:val="right"/>
      <w:pPr>
        <w:ind w:left="2444" w:hanging="180"/>
      </w:pPr>
    </w:lvl>
    <w:lvl w:ilvl="3" w:tplc="0415000F">
      <w:start w:val="1"/>
      <w:numFmt w:val="decimal"/>
      <w:lvlText w:val="%4."/>
      <w:lvlJc w:val="left"/>
      <w:pPr>
        <w:ind w:left="3164" w:hanging="360"/>
      </w:pPr>
    </w:lvl>
    <w:lvl w:ilvl="4" w:tplc="04150019">
      <w:start w:val="1"/>
      <w:numFmt w:val="lowerLetter"/>
      <w:lvlText w:val="%5."/>
      <w:lvlJc w:val="left"/>
      <w:pPr>
        <w:ind w:left="3884" w:hanging="360"/>
      </w:pPr>
    </w:lvl>
    <w:lvl w:ilvl="5" w:tplc="0415001B">
      <w:start w:val="1"/>
      <w:numFmt w:val="lowerRoman"/>
      <w:lvlText w:val="%6."/>
      <w:lvlJc w:val="right"/>
      <w:pPr>
        <w:ind w:left="4604" w:hanging="180"/>
      </w:pPr>
    </w:lvl>
    <w:lvl w:ilvl="6" w:tplc="0415000F">
      <w:start w:val="1"/>
      <w:numFmt w:val="decimal"/>
      <w:lvlText w:val="%7."/>
      <w:lvlJc w:val="left"/>
      <w:pPr>
        <w:ind w:left="5324" w:hanging="360"/>
      </w:pPr>
    </w:lvl>
    <w:lvl w:ilvl="7" w:tplc="04150019">
      <w:start w:val="1"/>
      <w:numFmt w:val="lowerLetter"/>
      <w:lvlText w:val="%8."/>
      <w:lvlJc w:val="left"/>
      <w:pPr>
        <w:ind w:left="6044" w:hanging="360"/>
      </w:pPr>
    </w:lvl>
    <w:lvl w:ilvl="8" w:tplc="0415001B">
      <w:start w:val="1"/>
      <w:numFmt w:val="lowerRoman"/>
      <w:lvlText w:val="%9."/>
      <w:lvlJc w:val="right"/>
      <w:pPr>
        <w:ind w:left="6764" w:hanging="180"/>
      </w:pPr>
    </w:lvl>
  </w:abstractNum>
  <w:abstractNum w:abstractNumId="16" w15:restartNumberingAfterBreak="0">
    <w:nsid w:val="1D504B8C"/>
    <w:multiLevelType w:val="hybridMultilevel"/>
    <w:tmpl w:val="1228CA6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ED62114"/>
    <w:multiLevelType w:val="hybridMultilevel"/>
    <w:tmpl w:val="7AC2EBEE"/>
    <w:lvl w:ilvl="0" w:tplc="87069648">
      <w:start w:val="1"/>
      <w:numFmt w:val="decimal"/>
      <w:lvlText w:val="%1)"/>
      <w:lvlJc w:val="left"/>
      <w:pPr>
        <w:ind w:left="426" w:hanging="360"/>
      </w:pPr>
      <w:rPr>
        <w:rFonts w:ascii="Times New Roman" w:hAnsi="Times New Roman" w:cs="Arial" w:hint="default"/>
        <w:b w:val="0"/>
        <w:sz w:val="22"/>
        <w:szCs w:val="24"/>
      </w:rPr>
    </w:lvl>
    <w:lvl w:ilvl="1" w:tplc="04150019">
      <w:start w:val="1"/>
      <w:numFmt w:val="lowerLetter"/>
      <w:lvlText w:val="%2."/>
      <w:lvlJc w:val="left"/>
      <w:pPr>
        <w:ind w:left="1146" w:hanging="360"/>
      </w:p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18" w15:restartNumberingAfterBreak="0">
    <w:nsid w:val="21F32DF7"/>
    <w:multiLevelType w:val="hybridMultilevel"/>
    <w:tmpl w:val="0FCEA80C"/>
    <w:lvl w:ilvl="0" w:tplc="F9B8AE74">
      <w:start w:val="1"/>
      <w:numFmt w:val="decimal"/>
      <w:lvlText w:val="%1)"/>
      <w:lvlJc w:val="left"/>
      <w:pPr>
        <w:ind w:left="1069" w:hanging="360"/>
      </w:pPr>
    </w:lvl>
    <w:lvl w:ilvl="1" w:tplc="0415000F">
      <w:start w:val="1"/>
      <w:numFmt w:val="decimal"/>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19" w15:restartNumberingAfterBreak="0">
    <w:nsid w:val="264D035B"/>
    <w:multiLevelType w:val="hybridMultilevel"/>
    <w:tmpl w:val="BC7A4C1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297237CF"/>
    <w:multiLevelType w:val="hybridMultilevel"/>
    <w:tmpl w:val="696A6ED6"/>
    <w:lvl w:ilvl="0" w:tplc="99284270">
      <w:start w:val="1"/>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1" w15:restartNumberingAfterBreak="0">
    <w:nsid w:val="2C916DDD"/>
    <w:multiLevelType w:val="hybridMultilevel"/>
    <w:tmpl w:val="0CEE6D7E"/>
    <w:lvl w:ilvl="0" w:tplc="0390F69A">
      <w:start w:val="1"/>
      <w:numFmt w:val="decimal"/>
      <w:lvlText w:val="%1."/>
      <w:lvlJc w:val="left"/>
      <w:pPr>
        <w:ind w:left="360" w:hanging="360"/>
      </w:pPr>
      <w:rPr>
        <w:rFonts w:ascii="Arial" w:hAnsi="Arial" w:cs="Arial" w:hint="default"/>
        <w:color w:val="auto"/>
        <w:sz w:val="22"/>
        <w:szCs w:val="22"/>
      </w:rPr>
    </w:lvl>
    <w:lvl w:ilvl="1" w:tplc="04150011">
      <w:start w:val="1"/>
      <w:numFmt w:val="decimal"/>
      <w:lvlText w:val="%2)"/>
      <w:lvlJc w:val="left"/>
      <w:pPr>
        <w:ind w:left="643"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8FF4267"/>
    <w:multiLevelType w:val="hybridMultilevel"/>
    <w:tmpl w:val="5BDA0D16"/>
    <w:lvl w:ilvl="0" w:tplc="6944DAEC">
      <w:start w:val="1"/>
      <w:numFmt w:val="decimal"/>
      <w:lvlText w:val="%1"/>
      <w:lvlJc w:val="left"/>
      <w:pPr>
        <w:ind w:left="11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3EB66146">
      <w:start w:val="1"/>
      <w:numFmt w:val="lowerLetter"/>
      <w:lvlText w:val="%2"/>
      <w:lvlJc w:val="left"/>
      <w:pPr>
        <w:ind w:left="20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D4AABC4">
      <w:start w:val="1"/>
      <w:numFmt w:val="lowerRoman"/>
      <w:lvlText w:val="%3"/>
      <w:lvlJc w:val="left"/>
      <w:pPr>
        <w:ind w:left="27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A886D02">
      <w:start w:val="1"/>
      <w:numFmt w:val="decimal"/>
      <w:lvlText w:val="%4"/>
      <w:lvlJc w:val="left"/>
      <w:pPr>
        <w:ind w:left="34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6A00E59A">
      <w:start w:val="1"/>
      <w:numFmt w:val="lowerLetter"/>
      <w:lvlText w:val="%5"/>
      <w:lvlJc w:val="left"/>
      <w:pPr>
        <w:ind w:left="416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E6D63512">
      <w:start w:val="1"/>
      <w:numFmt w:val="lowerRoman"/>
      <w:lvlText w:val="%6"/>
      <w:lvlJc w:val="left"/>
      <w:pPr>
        <w:ind w:left="488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661CCA58">
      <w:start w:val="1"/>
      <w:numFmt w:val="decimal"/>
      <w:lvlText w:val="%7"/>
      <w:lvlJc w:val="left"/>
      <w:pPr>
        <w:ind w:left="560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6285C7E">
      <w:start w:val="1"/>
      <w:numFmt w:val="lowerLetter"/>
      <w:lvlText w:val="%8"/>
      <w:lvlJc w:val="left"/>
      <w:pPr>
        <w:ind w:left="632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B1BE74CE">
      <w:start w:val="1"/>
      <w:numFmt w:val="lowerRoman"/>
      <w:lvlText w:val="%9"/>
      <w:lvlJc w:val="left"/>
      <w:pPr>
        <w:ind w:left="7044"/>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3BAC74E4"/>
    <w:multiLevelType w:val="hybridMultilevel"/>
    <w:tmpl w:val="7CE0442E"/>
    <w:lvl w:ilvl="0" w:tplc="8F2294FE">
      <w:start w:val="1"/>
      <w:numFmt w:val="lowerLetter"/>
      <w:lvlText w:val="%1)"/>
      <w:lvlJc w:val="left"/>
      <w:pPr>
        <w:ind w:left="720" w:hanging="360"/>
      </w:pPr>
      <w:rPr>
        <w:color w:val="000000" w:themeColor="text1"/>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4" w15:restartNumberingAfterBreak="0">
    <w:nsid w:val="3D396C09"/>
    <w:multiLevelType w:val="hybridMultilevel"/>
    <w:tmpl w:val="C54EEB88"/>
    <w:lvl w:ilvl="0" w:tplc="87069648">
      <w:start w:val="1"/>
      <w:numFmt w:val="decimal"/>
      <w:lvlText w:val="%1)"/>
      <w:lvlJc w:val="left"/>
      <w:pPr>
        <w:ind w:left="426" w:hanging="360"/>
      </w:pPr>
      <w:rPr>
        <w:rFonts w:ascii="Times New Roman" w:hAnsi="Times New Roman" w:cs="Arial" w:hint="default"/>
        <w:b w:val="0"/>
        <w:sz w:val="22"/>
        <w:szCs w:val="24"/>
      </w:rPr>
    </w:lvl>
    <w:lvl w:ilvl="1" w:tplc="87069648">
      <w:start w:val="1"/>
      <w:numFmt w:val="decimal"/>
      <w:lvlText w:val="%2)"/>
      <w:lvlJc w:val="left"/>
      <w:pPr>
        <w:ind w:left="1146" w:hanging="360"/>
      </w:pPr>
      <w:rPr>
        <w:rFonts w:ascii="Times New Roman" w:hAnsi="Times New Roman" w:cs="Arial" w:hint="default"/>
        <w:b w:val="0"/>
        <w:sz w:val="22"/>
        <w:szCs w:val="24"/>
      </w:r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abstractNum w:abstractNumId="25" w15:restartNumberingAfterBreak="0">
    <w:nsid w:val="42464B42"/>
    <w:multiLevelType w:val="singleLevel"/>
    <w:tmpl w:val="00000005"/>
    <w:lvl w:ilvl="0">
      <w:start w:val="1"/>
      <w:numFmt w:val="decimal"/>
      <w:lvlText w:val="%1."/>
      <w:lvlJc w:val="left"/>
      <w:pPr>
        <w:tabs>
          <w:tab w:val="num" w:pos="0"/>
        </w:tabs>
        <w:ind w:left="720" w:hanging="360"/>
      </w:pPr>
      <w:rPr>
        <w:rFonts w:cs="Arial"/>
      </w:rPr>
    </w:lvl>
  </w:abstractNum>
  <w:abstractNum w:abstractNumId="26" w15:restartNumberingAfterBreak="0">
    <w:nsid w:val="44AF1F94"/>
    <w:multiLevelType w:val="hybridMultilevel"/>
    <w:tmpl w:val="60AAE078"/>
    <w:lvl w:ilvl="0" w:tplc="0415000F">
      <w:start w:val="1"/>
      <w:numFmt w:val="decimal"/>
      <w:lvlText w:val="%1."/>
      <w:lvlJc w:val="left"/>
      <w:pPr>
        <w:ind w:left="360" w:hanging="360"/>
      </w:pPr>
      <w:rPr>
        <w:rFonts w:cs="Times New Roman"/>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27" w15:restartNumberingAfterBreak="0">
    <w:nsid w:val="4FE835DC"/>
    <w:multiLevelType w:val="multilevel"/>
    <w:tmpl w:val="C9347DD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16B31A9"/>
    <w:multiLevelType w:val="hybridMultilevel"/>
    <w:tmpl w:val="794CD5B6"/>
    <w:lvl w:ilvl="0" w:tplc="65A2638E">
      <w:start w:val="1"/>
      <w:numFmt w:val="decimal"/>
      <w:lvlText w:val="%1)"/>
      <w:lvlJc w:val="left"/>
      <w:pPr>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15:restartNumberingAfterBreak="0">
    <w:nsid w:val="54B91517"/>
    <w:multiLevelType w:val="hybridMultilevel"/>
    <w:tmpl w:val="9814C218"/>
    <w:lvl w:ilvl="0" w:tplc="F9B8AE74">
      <w:start w:val="1"/>
      <w:numFmt w:val="decimal"/>
      <w:lvlText w:val="%1)"/>
      <w:lvlJc w:val="left"/>
      <w:pPr>
        <w:ind w:left="1069" w:hanging="360"/>
      </w:pPr>
    </w:lvl>
    <w:lvl w:ilvl="1" w:tplc="04150017">
      <w:start w:val="1"/>
      <w:numFmt w:val="lowerLetter"/>
      <w:lvlText w:val="%2)"/>
      <w:lvlJc w:val="left"/>
      <w:pPr>
        <w:ind w:left="1789" w:hanging="360"/>
      </w:pPr>
    </w:lvl>
    <w:lvl w:ilvl="2" w:tplc="0415001B">
      <w:start w:val="1"/>
      <w:numFmt w:val="lowerRoman"/>
      <w:lvlText w:val="%3."/>
      <w:lvlJc w:val="right"/>
      <w:pPr>
        <w:ind w:left="2509" w:hanging="180"/>
      </w:pPr>
    </w:lvl>
    <w:lvl w:ilvl="3" w:tplc="0415000F">
      <w:start w:val="1"/>
      <w:numFmt w:val="decimal"/>
      <w:lvlText w:val="%4."/>
      <w:lvlJc w:val="left"/>
      <w:pPr>
        <w:ind w:left="3229" w:hanging="360"/>
      </w:pPr>
    </w:lvl>
    <w:lvl w:ilvl="4" w:tplc="04150019">
      <w:start w:val="1"/>
      <w:numFmt w:val="lowerLetter"/>
      <w:lvlText w:val="%5."/>
      <w:lvlJc w:val="left"/>
      <w:pPr>
        <w:ind w:left="3949" w:hanging="360"/>
      </w:pPr>
    </w:lvl>
    <w:lvl w:ilvl="5" w:tplc="0415001B">
      <w:start w:val="1"/>
      <w:numFmt w:val="lowerRoman"/>
      <w:lvlText w:val="%6."/>
      <w:lvlJc w:val="right"/>
      <w:pPr>
        <w:ind w:left="4669" w:hanging="180"/>
      </w:pPr>
    </w:lvl>
    <w:lvl w:ilvl="6" w:tplc="0415000F">
      <w:start w:val="1"/>
      <w:numFmt w:val="decimal"/>
      <w:lvlText w:val="%7."/>
      <w:lvlJc w:val="left"/>
      <w:pPr>
        <w:ind w:left="5389" w:hanging="360"/>
      </w:pPr>
    </w:lvl>
    <w:lvl w:ilvl="7" w:tplc="04150019">
      <w:start w:val="1"/>
      <w:numFmt w:val="lowerLetter"/>
      <w:lvlText w:val="%8."/>
      <w:lvlJc w:val="left"/>
      <w:pPr>
        <w:ind w:left="6109" w:hanging="360"/>
      </w:pPr>
    </w:lvl>
    <w:lvl w:ilvl="8" w:tplc="0415001B">
      <w:start w:val="1"/>
      <w:numFmt w:val="lowerRoman"/>
      <w:lvlText w:val="%9."/>
      <w:lvlJc w:val="right"/>
      <w:pPr>
        <w:ind w:left="6829" w:hanging="180"/>
      </w:pPr>
    </w:lvl>
  </w:abstractNum>
  <w:abstractNum w:abstractNumId="30" w15:restartNumberingAfterBreak="0">
    <w:nsid w:val="55C47E60"/>
    <w:multiLevelType w:val="hybridMultilevel"/>
    <w:tmpl w:val="F2B82BCC"/>
    <w:lvl w:ilvl="0" w:tplc="0390F69A">
      <w:start w:val="1"/>
      <w:numFmt w:val="decimal"/>
      <w:lvlText w:val="%1."/>
      <w:lvlJc w:val="left"/>
      <w:pPr>
        <w:ind w:left="501" w:hanging="360"/>
      </w:pPr>
      <w:rPr>
        <w:rFonts w:ascii="Arial" w:hAnsi="Arial" w:cs="Arial" w:hint="default"/>
        <w:color w:val="auto"/>
        <w:sz w:val="22"/>
        <w:szCs w:val="22"/>
      </w:rPr>
    </w:lvl>
    <w:lvl w:ilvl="1" w:tplc="04150019">
      <w:start w:val="1"/>
      <w:numFmt w:val="lowerLetter"/>
      <w:lvlText w:val="%2."/>
      <w:lvlJc w:val="left"/>
      <w:pPr>
        <w:ind w:left="1221" w:hanging="360"/>
      </w:pPr>
    </w:lvl>
    <w:lvl w:ilvl="2" w:tplc="0415001B" w:tentative="1">
      <w:start w:val="1"/>
      <w:numFmt w:val="lowerRoman"/>
      <w:lvlText w:val="%3."/>
      <w:lvlJc w:val="right"/>
      <w:pPr>
        <w:ind w:left="1941" w:hanging="180"/>
      </w:pPr>
    </w:lvl>
    <w:lvl w:ilvl="3" w:tplc="0415000F" w:tentative="1">
      <w:start w:val="1"/>
      <w:numFmt w:val="decimal"/>
      <w:lvlText w:val="%4."/>
      <w:lvlJc w:val="left"/>
      <w:pPr>
        <w:ind w:left="2661" w:hanging="360"/>
      </w:pPr>
    </w:lvl>
    <w:lvl w:ilvl="4" w:tplc="04150019" w:tentative="1">
      <w:start w:val="1"/>
      <w:numFmt w:val="lowerLetter"/>
      <w:lvlText w:val="%5."/>
      <w:lvlJc w:val="left"/>
      <w:pPr>
        <w:ind w:left="3381" w:hanging="360"/>
      </w:pPr>
    </w:lvl>
    <w:lvl w:ilvl="5" w:tplc="0415001B" w:tentative="1">
      <w:start w:val="1"/>
      <w:numFmt w:val="lowerRoman"/>
      <w:lvlText w:val="%6."/>
      <w:lvlJc w:val="right"/>
      <w:pPr>
        <w:ind w:left="4101" w:hanging="180"/>
      </w:pPr>
    </w:lvl>
    <w:lvl w:ilvl="6" w:tplc="0415000F" w:tentative="1">
      <w:start w:val="1"/>
      <w:numFmt w:val="decimal"/>
      <w:lvlText w:val="%7."/>
      <w:lvlJc w:val="left"/>
      <w:pPr>
        <w:ind w:left="4821" w:hanging="360"/>
      </w:pPr>
    </w:lvl>
    <w:lvl w:ilvl="7" w:tplc="04150019" w:tentative="1">
      <w:start w:val="1"/>
      <w:numFmt w:val="lowerLetter"/>
      <w:lvlText w:val="%8."/>
      <w:lvlJc w:val="left"/>
      <w:pPr>
        <w:ind w:left="5541" w:hanging="360"/>
      </w:pPr>
    </w:lvl>
    <w:lvl w:ilvl="8" w:tplc="0415001B" w:tentative="1">
      <w:start w:val="1"/>
      <w:numFmt w:val="lowerRoman"/>
      <w:lvlText w:val="%9."/>
      <w:lvlJc w:val="right"/>
      <w:pPr>
        <w:ind w:left="6261" w:hanging="180"/>
      </w:pPr>
    </w:lvl>
  </w:abstractNum>
  <w:abstractNum w:abstractNumId="31" w15:restartNumberingAfterBreak="0">
    <w:nsid w:val="5ABC35E0"/>
    <w:multiLevelType w:val="hybridMultilevel"/>
    <w:tmpl w:val="0DC49C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642C2943"/>
    <w:multiLevelType w:val="hybridMultilevel"/>
    <w:tmpl w:val="4E6879C2"/>
    <w:lvl w:ilvl="0" w:tplc="3F40F564">
      <w:start w:val="3"/>
      <w:numFmt w:val="decimal"/>
      <w:lvlText w:val="%1."/>
      <w:lvlJc w:val="left"/>
      <w:pPr>
        <w:ind w:left="360" w:hanging="360"/>
      </w:pPr>
      <w:rPr>
        <w:rFonts w:hint="default"/>
      </w:rPr>
    </w:lvl>
    <w:lvl w:ilvl="1" w:tplc="04150019" w:tentative="1">
      <w:start w:val="1"/>
      <w:numFmt w:val="lowerLetter"/>
      <w:lvlText w:val="%2."/>
      <w:lvlJc w:val="left"/>
      <w:pPr>
        <w:ind w:left="11" w:hanging="360"/>
      </w:pPr>
    </w:lvl>
    <w:lvl w:ilvl="2" w:tplc="0415001B" w:tentative="1">
      <w:start w:val="1"/>
      <w:numFmt w:val="lowerRoman"/>
      <w:lvlText w:val="%3."/>
      <w:lvlJc w:val="right"/>
      <w:pPr>
        <w:ind w:left="731" w:hanging="180"/>
      </w:pPr>
    </w:lvl>
    <w:lvl w:ilvl="3" w:tplc="0415000F" w:tentative="1">
      <w:start w:val="1"/>
      <w:numFmt w:val="decimal"/>
      <w:lvlText w:val="%4."/>
      <w:lvlJc w:val="left"/>
      <w:pPr>
        <w:ind w:left="1451" w:hanging="360"/>
      </w:pPr>
    </w:lvl>
    <w:lvl w:ilvl="4" w:tplc="04150019" w:tentative="1">
      <w:start w:val="1"/>
      <w:numFmt w:val="lowerLetter"/>
      <w:lvlText w:val="%5."/>
      <w:lvlJc w:val="left"/>
      <w:pPr>
        <w:ind w:left="2171" w:hanging="360"/>
      </w:pPr>
    </w:lvl>
    <w:lvl w:ilvl="5" w:tplc="0415001B" w:tentative="1">
      <w:start w:val="1"/>
      <w:numFmt w:val="lowerRoman"/>
      <w:lvlText w:val="%6."/>
      <w:lvlJc w:val="right"/>
      <w:pPr>
        <w:ind w:left="2891" w:hanging="180"/>
      </w:pPr>
    </w:lvl>
    <w:lvl w:ilvl="6" w:tplc="0415000F" w:tentative="1">
      <w:start w:val="1"/>
      <w:numFmt w:val="decimal"/>
      <w:lvlText w:val="%7."/>
      <w:lvlJc w:val="left"/>
      <w:pPr>
        <w:ind w:left="3611" w:hanging="360"/>
      </w:pPr>
    </w:lvl>
    <w:lvl w:ilvl="7" w:tplc="04150019" w:tentative="1">
      <w:start w:val="1"/>
      <w:numFmt w:val="lowerLetter"/>
      <w:lvlText w:val="%8."/>
      <w:lvlJc w:val="left"/>
      <w:pPr>
        <w:ind w:left="4331" w:hanging="360"/>
      </w:pPr>
    </w:lvl>
    <w:lvl w:ilvl="8" w:tplc="0415001B" w:tentative="1">
      <w:start w:val="1"/>
      <w:numFmt w:val="lowerRoman"/>
      <w:lvlText w:val="%9."/>
      <w:lvlJc w:val="right"/>
      <w:pPr>
        <w:ind w:left="5051" w:hanging="180"/>
      </w:pPr>
    </w:lvl>
  </w:abstractNum>
  <w:abstractNum w:abstractNumId="33" w15:restartNumberingAfterBreak="0">
    <w:nsid w:val="70FF4725"/>
    <w:multiLevelType w:val="hybridMultilevel"/>
    <w:tmpl w:val="297272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2073BD5"/>
    <w:multiLevelType w:val="hybridMultilevel"/>
    <w:tmpl w:val="CE30BE7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35" w15:restartNumberingAfterBreak="0">
    <w:nsid w:val="7908791B"/>
    <w:multiLevelType w:val="hybridMultilevel"/>
    <w:tmpl w:val="9182B26A"/>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15:restartNumberingAfterBreak="0">
    <w:nsid w:val="79CC4E8B"/>
    <w:multiLevelType w:val="hybridMultilevel"/>
    <w:tmpl w:val="CABE4E48"/>
    <w:lvl w:ilvl="0" w:tplc="87069648">
      <w:start w:val="1"/>
      <w:numFmt w:val="decimal"/>
      <w:lvlText w:val="%1)"/>
      <w:lvlJc w:val="left"/>
      <w:pPr>
        <w:ind w:left="426" w:hanging="360"/>
      </w:pPr>
      <w:rPr>
        <w:rFonts w:ascii="Times New Roman" w:hAnsi="Times New Roman" w:cs="Arial" w:hint="default"/>
        <w:b w:val="0"/>
        <w:sz w:val="22"/>
        <w:szCs w:val="24"/>
      </w:rPr>
    </w:lvl>
    <w:lvl w:ilvl="1" w:tplc="7D580B80">
      <w:start w:val="1"/>
      <w:numFmt w:val="decimal"/>
      <w:lvlText w:val="%2)"/>
      <w:lvlJc w:val="left"/>
      <w:pPr>
        <w:ind w:left="1146" w:hanging="360"/>
      </w:pPr>
      <w:rPr>
        <w:rFonts w:ascii="Arial" w:hAnsi="Arial" w:cs="Arial" w:hint="default"/>
        <w:b w:val="0"/>
        <w:sz w:val="24"/>
        <w:szCs w:val="24"/>
      </w:rPr>
    </w:lvl>
    <w:lvl w:ilvl="2" w:tplc="0415001B" w:tentative="1">
      <w:start w:val="1"/>
      <w:numFmt w:val="lowerRoman"/>
      <w:lvlText w:val="%3."/>
      <w:lvlJc w:val="right"/>
      <w:pPr>
        <w:ind w:left="1866" w:hanging="180"/>
      </w:pPr>
    </w:lvl>
    <w:lvl w:ilvl="3" w:tplc="0415000F" w:tentative="1">
      <w:start w:val="1"/>
      <w:numFmt w:val="decimal"/>
      <w:lvlText w:val="%4."/>
      <w:lvlJc w:val="left"/>
      <w:pPr>
        <w:ind w:left="2586" w:hanging="360"/>
      </w:pPr>
    </w:lvl>
    <w:lvl w:ilvl="4" w:tplc="04150019" w:tentative="1">
      <w:start w:val="1"/>
      <w:numFmt w:val="lowerLetter"/>
      <w:lvlText w:val="%5."/>
      <w:lvlJc w:val="left"/>
      <w:pPr>
        <w:ind w:left="3306" w:hanging="360"/>
      </w:pPr>
    </w:lvl>
    <w:lvl w:ilvl="5" w:tplc="0415001B" w:tentative="1">
      <w:start w:val="1"/>
      <w:numFmt w:val="lowerRoman"/>
      <w:lvlText w:val="%6."/>
      <w:lvlJc w:val="right"/>
      <w:pPr>
        <w:ind w:left="4026" w:hanging="180"/>
      </w:pPr>
    </w:lvl>
    <w:lvl w:ilvl="6" w:tplc="0415000F" w:tentative="1">
      <w:start w:val="1"/>
      <w:numFmt w:val="decimal"/>
      <w:lvlText w:val="%7."/>
      <w:lvlJc w:val="left"/>
      <w:pPr>
        <w:ind w:left="4746" w:hanging="360"/>
      </w:pPr>
    </w:lvl>
    <w:lvl w:ilvl="7" w:tplc="04150019" w:tentative="1">
      <w:start w:val="1"/>
      <w:numFmt w:val="lowerLetter"/>
      <w:lvlText w:val="%8."/>
      <w:lvlJc w:val="left"/>
      <w:pPr>
        <w:ind w:left="5466" w:hanging="360"/>
      </w:pPr>
    </w:lvl>
    <w:lvl w:ilvl="8" w:tplc="0415001B" w:tentative="1">
      <w:start w:val="1"/>
      <w:numFmt w:val="lowerRoman"/>
      <w:lvlText w:val="%9."/>
      <w:lvlJc w:val="right"/>
      <w:pPr>
        <w:ind w:left="6186" w:hanging="180"/>
      </w:pPr>
    </w:lvl>
  </w:abstractNum>
  <w:num w:numId="1" w16cid:durableId="106603087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50697698">
    <w:abstractNumId w:val="1"/>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3" w16cid:durableId="5867700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9986511">
    <w:abstractNumId w:val="10"/>
    <w:lvlOverride w:ilvl="0">
      <w:startOverride w:val="1"/>
    </w:lvlOverride>
  </w:num>
  <w:num w:numId="5" w16cid:durableId="1054305741">
    <w:abstractNumId w:val="9"/>
    <w:lvlOverride w:ilvl="0">
      <w:startOverride w:val="1"/>
    </w:lvlOverride>
  </w:num>
  <w:num w:numId="6" w16cid:durableId="1763184450">
    <w:abstractNumId w:val="2"/>
    <w:lvlOverride w:ilvl="0">
      <w:startOverride w:val="1"/>
    </w:lvlOverride>
  </w:num>
  <w:num w:numId="7" w16cid:durableId="1751657625">
    <w:abstractNumId w:val="4"/>
    <w:lvlOverride w:ilvl="0">
      <w:startOverride w:val="1"/>
    </w:lvlOverride>
  </w:num>
  <w:num w:numId="8" w16cid:durableId="15356041">
    <w:abstractNumId w:val="8"/>
  </w:num>
  <w:num w:numId="9" w16cid:durableId="18806279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411766">
    <w:abstractNumId w:val="6"/>
    <w:lvlOverride w:ilvl="0">
      <w:startOverride w:val="1"/>
    </w:lvlOverride>
  </w:num>
  <w:num w:numId="11" w16cid:durableId="602554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045908686">
    <w:abstractNumId w:val="3"/>
    <w:lvlOverride w:ilvl="0">
      <w:startOverride w:val="1"/>
    </w:lvlOverride>
  </w:num>
  <w:num w:numId="13" w16cid:durableId="6577350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71535189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9448255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775770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1889329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05707225">
    <w:abstractNumId w:val="2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49754945">
    <w:abstractNumId w:val="32"/>
  </w:num>
  <w:num w:numId="20" w16cid:durableId="674461014">
    <w:abstractNumId w:val="23"/>
  </w:num>
  <w:num w:numId="21" w16cid:durableId="859782053">
    <w:abstractNumId w:val="16"/>
  </w:num>
  <w:num w:numId="22" w16cid:durableId="670451974">
    <w:abstractNumId w:val="0"/>
  </w:num>
  <w:num w:numId="23" w16cid:durableId="2113624405">
    <w:abstractNumId w:val="9"/>
  </w:num>
  <w:num w:numId="24" w16cid:durableId="918905328">
    <w:abstractNumId w:val="11"/>
  </w:num>
  <w:num w:numId="25" w16cid:durableId="20132158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609170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47546862">
    <w:abstractNumId w:val="29"/>
  </w:num>
  <w:num w:numId="28" w16cid:durableId="539517741">
    <w:abstractNumId w:val="1"/>
  </w:num>
  <w:num w:numId="29" w16cid:durableId="415441956">
    <w:abstractNumId w:val="15"/>
  </w:num>
  <w:num w:numId="30" w16cid:durableId="1072964599">
    <w:abstractNumId w:val="13"/>
  </w:num>
  <w:num w:numId="31" w16cid:durableId="2119131782">
    <w:abstractNumId w:val="17"/>
  </w:num>
  <w:num w:numId="32" w16cid:durableId="1309166348">
    <w:abstractNumId w:val="24"/>
  </w:num>
  <w:num w:numId="33" w16cid:durableId="1242642379">
    <w:abstractNumId w:val="36"/>
  </w:num>
  <w:num w:numId="34" w16cid:durableId="1890995578">
    <w:abstractNumId w:val="19"/>
  </w:num>
  <w:num w:numId="35" w16cid:durableId="345980115">
    <w:abstractNumId w:val="20"/>
  </w:num>
  <w:num w:numId="36" w16cid:durableId="971442978">
    <w:abstractNumId w:val="25"/>
  </w:num>
  <w:num w:numId="37" w16cid:durableId="1897230312">
    <w:abstractNumId w:val="30"/>
  </w:num>
  <w:num w:numId="38" w16cid:durableId="330304189">
    <w:abstractNumId w:val="21"/>
  </w:num>
  <w:num w:numId="39" w16cid:durableId="1887637643">
    <w:abstractNumId w:val="31"/>
  </w:num>
  <w:num w:numId="40" w16cid:durableId="1544560529">
    <w:abstractNumId w:val="14"/>
  </w:num>
  <w:num w:numId="41" w16cid:durableId="839274202">
    <w:abstractNumId w:val="33"/>
  </w:num>
  <w:num w:numId="42" w16cid:durableId="2037071895">
    <w:abstractNumId w:val="4"/>
  </w:num>
  <w:num w:numId="43" w16cid:durableId="737442510">
    <w:abstractNumId w:val="1"/>
    <w:lvlOverride w:ilvl="0">
      <w:startOverride w:val="1"/>
    </w:lvlOverride>
  </w:num>
  <w:num w:numId="44" w16cid:durableId="690642334">
    <w:abstractNumId w:val="12"/>
  </w:num>
  <w:num w:numId="45" w16cid:durableId="15703802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6713"/>
    <w:rsid w:val="0002506F"/>
    <w:rsid w:val="00041F9B"/>
    <w:rsid w:val="0005390C"/>
    <w:rsid w:val="000716FC"/>
    <w:rsid w:val="00072FEF"/>
    <w:rsid w:val="000872D2"/>
    <w:rsid w:val="00093E8F"/>
    <w:rsid w:val="00096401"/>
    <w:rsid w:val="000A1320"/>
    <w:rsid w:val="000A40CA"/>
    <w:rsid w:val="00102741"/>
    <w:rsid w:val="00121E5C"/>
    <w:rsid w:val="001231DB"/>
    <w:rsid w:val="00132AC3"/>
    <w:rsid w:val="00177FBF"/>
    <w:rsid w:val="00191BB4"/>
    <w:rsid w:val="001A0329"/>
    <w:rsid w:val="001A3941"/>
    <w:rsid w:val="001B2D1F"/>
    <w:rsid w:val="001C5D94"/>
    <w:rsid w:val="001D5FA6"/>
    <w:rsid w:val="001E721C"/>
    <w:rsid w:val="001F2671"/>
    <w:rsid w:val="001F2B0B"/>
    <w:rsid w:val="001F6179"/>
    <w:rsid w:val="00212364"/>
    <w:rsid w:val="0022224A"/>
    <w:rsid w:val="00231FA1"/>
    <w:rsid w:val="00243DE3"/>
    <w:rsid w:val="00256B40"/>
    <w:rsid w:val="0027667D"/>
    <w:rsid w:val="00282B7B"/>
    <w:rsid w:val="002842A1"/>
    <w:rsid w:val="00296713"/>
    <w:rsid w:val="002A6830"/>
    <w:rsid w:val="002A6EBC"/>
    <w:rsid w:val="002C3ADB"/>
    <w:rsid w:val="002C7F73"/>
    <w:rsid w:val="002D549F"/>
    <w:rsid w:val="002E6EFC"/>
    <w:rsid w:val="002F5D18"/>
    <w:rsid w:val="002F7133"/>
    <w:rsid w:val="00306D1D"/>
    <w:rsid w:val="00314754"/>
    <w:rsid w:val="003174A0"/>
    <w:rsid w:val="00321803"/>
    <w:rsid w:val="00326D03"/>
    <w:rsid w:val="0033057C"/>
    <w:rsid w:val="003700C1"/>
    <w:rsid w:val="0039018A"/>
    <w:rsid w:val="00394658"/>
    <w:rsid w:val="0039716C"/>
    <w:rsid w:val="003A3F47"/>
    <w:rsid w:val="003B1553"/>
    <w:rsid w:val="003B5CBE"/>
    <w:rsid w:val="003D65A8"/>
    <w:rsid w:val="003E21DC"/>
    <w:rsid w:val="003F2936"/>
    <w:rsid w:val="003F326E"/>
    <w:rsid w:val="00407D7D"/>
    <w:rsid w:val="00436E57"/>
    <w:rsid w:val="004378E8"/>
    <w:rsid w:val="004536AC"/>
    <w:rsid w:val="00470C89"/>
    <w:rsid w:val="00482AC1"/>
    <w:rsid w:val="004830F2"/>
    <w:rsid w:val="00490BD1"/>
    <w:rsid w:val="00497495"/>
    <w:rsid w:val="004C655A"/>
    <w:rsid w:val="004D2BB0"/>
    <w:rsid w:val="004D647E"/>
    <w:rsid w:val="004E0B0C"/>
    <w:rsid w:val="004E36A7"/>
    <w:rsid w:val="004F1DD7"/>
    <w:rsid w:val="004F3CC3"/>
    <w:rsid w:val="00522F98"/>
    <w:rsid w:val="00534EC5"/>
    <w:rsid w:val="005530D6"/>
    <w:rsid w:val="00557026"/>
    <w:rsid w:val="0056551B"/>
    <w:rsid w:val="005A6413"/>
    <w:rsid w:val="005B0375"/>
    <w:rsid w:val="005E08E2"/>
    <w:rsid w:val="005F797C"/>
    <w:rsid w:val="006102E6"/>
    <w:rsid w:val="00617334"/>
    <w:rsid w:val="00641C6F"/>
    <w:rsid w:val="00642EB9"/>
    <w:rsid w:val="006469B9"/>
    <w:rsid w:val="00647694"/>
    <w:rsid w:val="00661742"/>
    <w:rsid w:val="00661B63"/>
    <w:rsid w:val="006647BC"/>
    <w:rsid w:val="00671E2D"/>
    <w:rsid w:val="006732FC"/>
    <w:rsid w:val="006831D6"/>
    <w:rsid w:val="006A152C"/>
    <w:rsid w:val="006A18B3"/>
    <w:rsid w:val="006A77EE"/>
    <w:rsid w:val="006B077D"/>
    <w:rsid w:val="006B4121"/>
    <w:rsid w:val="006F033D"/>
    <w:rsid w:val="007065AF"/>
    <w:rsid w:val="00707C79"/>
    <w:rsid w:val="00721CCA"/>
    <w:rsid w:val="007342C8"/>
    <w:rsid w:val="00736A73"/>
    <w:rsid w:val="00741F59"/>
    <w:rsid w:val="007468DD"/>
    <w:rsid w:val="00762408"/>
    <w:rsid w:val="00776048"/>
    <w:rsid w:val="007811EE"/>
    <w:rsid w:val="00784365"/>
    <w:rsid w:val="0079079A"/>
    <w:rsid w:val="0079218F"/>
    <w:rsid w:val="007D77C1"/>
    <w:rsid w:val="007E0044"/>
    <w:rsid w:val="007E26AF"/>
    <w:rsid w:val="007E77DE"/>
    <w:rsid w:val="00822D65"/>
    <w:rsid w:val="008338DA"/>
    <w:rsid w:val="00853EF3"/>
    <w:rsid w:val="00854981"/>
    <w:rsid w:val="00856872"/>
    <w:rsid w:val="0089327A"/>
    <w:rsid w:val="008A1F21"/>
    <w:rsid w:val="008C014A"/>
    <w:rsid w:val="008C02FD"/>
    <w:rsid w:val="008C13E8"/>
    <w:rsid w:val="008C3968"/>
    <w:rsid w:val="008F27AE"/>
    <w:rsid w:val="008F785D"/>
    <w:rsid w:val="00915633"/>
    <w:rsid w:val="009170C6"/>
    <w:rsid w:val="009268A1"/>
    <w:rsid w:val="00931717"/>
    <w:rsid w:val="00944861"/>
    <w:rsid w:val="00944E87"/>
    <w:rsid w:val="009472C8"/>
    <w:rsid w:val="009610FE"/>
    <w:rsid w:val="00962092"/>
    <w:rsid w:val="009677D0"/>
    <w:rsid w:val="00982A47"/>
    <w:rsid w:val="00996BCE"/>
    <w:rsid w:val="009A4433"/>
    <w:rsid w:val="009B6DF2"/>
    <w:rsid w:val="009C4A93"/>
    <w:rsid w:val="009D2415"/>
    <w:rsid w:val="00A466AB"/>
    <w:rsid w:val="00A55F9D"/>
    <w:rsid w:val="00A6317C"/>
    <w:rsid w:val="00A75F9A"/>
    <w:rsid w:val="00A8041A"/>
    <w:rsid w:val="00A96645"/>
    <w:rsid w:val="00AB3A78"/>
    <w:rsid w:val="00AB5F87"/>
    <w:rsid w:val="00AC35E6"/>
    <w:rsid w:val="00AD3506"/>
    <w:rsid w:val="00AE78EC"/>
    <w:rsid w:val="00AF7668"/>
    <w:rsid w:val="00B056C7"/>
    <w:rsid w:val="00B30405"/>
    <w:rsid w:val="00B31815"/>
    <w:rsid w:val="00B52CDF"/>
    <w:rsid w:val="00B66B73"/>
    <w:rsid w:val="00B92D58"/>
    <w:rsid w:val="00BC4234"/>
    <w:rsid w:val="00BE1897"/>
    <w:rsid w:val="00BE5F24"/>
    <w:rsid w:val="00BF584D"/>
    <w:rsid w:val="00C07402"/>
    <w:rsid w:val="00C15B7D"/>
    <w:rsid w:val="00C213C8"/>
    <w:rsid w:val="00C32605"/>
    <w:rsid w:val="00C431E8"/>
    <w:rsid w:val="00C605F6"/>
    <w:rsid w:val="00C856E4"/>
    <w:rsid w:val="00C86B72"/>
    <w:rsid w:val="00C877D3"/>
    <w:rsid w:val="00C97351"/>
    <w:rsid w:val="00CB39E7"/>
    <w:rsid w:val="00CB423D"/>
    <w:rsid w:val="00CC1FA5"/>
    <w:rsid w:val="00CD4E91"/>
    <w:rsid w:val="00CE0A78"/>
    <w:rsid w:val="00CF1779"/>
    <w:rsid w:val="00CF3884"/>
    <w:rsid w:val="00CF5AB3"/>
    <w:rsid w:val="00D10B72"/>
    <w:rsid w:val="00D17777"/>
    <w:rsid w:val="00D356A8"/>
    <w:rsid w:val="00D62692"/>
    <w:rsid w:val="00D74B42"/>
    <w:rsid w:val="00D9517F"/>
    <w:rsid w:val="00DB126C"/>
    <w:rsid w:val="00DB6DCA"/>
    <w:rsid w:val="00DC388E"/>
    <w:rsid w:val="00DC7878"/>
    <w:rsid w:val="00DD210C"/>
    <w:rsid w:val="00DD2A45"/>
    <w:rsid w:val="00DF1690"/>
    <w:rsid w:val="00E16C29"/>
    <w:rsid w:val="00E32E37"/>
    <w:rsid w:val="00E3307F"/>
    <w:rsid w:val="00E53380"/>
    <w:rsid w:val="00E564AA"/>
    <w:rsid w:val="00E84033"/>
    <w:rsid w:val="00EB4103"/>
    <w:rsid w:val="00EE0106"/>
    <w:rsid w:val="00EE3F50"/>
    <w:rsid w:val="00EE5EB5"/>
    <w:rsid w:val="00EF2138"/>
    <w:rsid w:val="00F04A0D"/>
    <w:rsid w:val="00F11B18"/>
    <w:rsid w:val="00F1666F"/>
    <w:rsid w:val="00F57A64"/>
    <w:rsid w:val="00F73099"/>
    <w:rsid w:val="00F92E44"/>
    <w:rsid w:val="00FA27C7"/>
    <w:rsid w:val="00FB14DE"/>
    <w:rsid w:val="00FB4D9E"/>
    <w:rsid w:val="00FE3CC4"/>
    <w:rsid w:val="00FE6935"/>
    <w:rsid w:val="00FF128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EC818"/>
  <w15:docId w15:val="{8804739F-29ED-410E-98E4-0144D36E2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84033"/>
    <w:pPr>
      <w:suppressAutoHyphens/>
      <w:spacing w:after="0" w:line="240" w:lineRule="auto"/>
    </w:pPr>
    <w:rPr>
      <w:rFonts w:ascii="Times New Roman" w:eastAsia="Times New Roman" w:hAnsi="Times New Roman" w:cs="Times New Roman"/>
      <w:sz w:val="20"/>
      <w:szCs w:val="20"/>
      <w:lang w:eastAsia="ar-SA"/>
    </w:rPr>
  </w:style>
  <w:style w:type="paragraph" w:styleId="Nagwek1">
    <w:name w:val="heading 1"/>
    <w:basedOn w:val="Normalny"/>
    <w:next w:val="Normalny"/>
    <w:link w:val="Nagwek1Znak"/>
    <w:qFormat/>
    <w:rsid w:val="00E84033"/>
    <w:pPr>
      <w:keepNext/>
      <w:numPr>
        <w:numId w:val="1"/>
      </w:numPr>
      <w:autoSpaceDE w:val="0"/>
      <w:jc w:val="both"/>
      <w:outlineLvl w:val="0"/>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E84033"/>
    <w:rPr>
      <w:rFonts w:ascii="Times New Roman" w:eastAsia="Times New Roman" w:hAnsi="Times New Roman" w:cs="Times New Roman"/>
      <w:sz w:val="28"/>
      <w:szCs w:val="20"/>
      <w:lang w:eastAsia="ar-SA"/>
    </w:rPr>
  </w:style>
  <w:style w:type="paragraph" w:styleId="Podtytu">
    <w:name w:val="Subtitle"/>
    <w:basedOn w:val="Normalny"/>
    <w:next w:val="Tekstpodstawowy"/>
    <w:link w:val="PodtytuZnak"/>
    <w:qFormat/>
    <w:rsid w:val="00E84033"/>
    <w:pPr>
      <w:keepNext/>
      <w:spacing w:before="240" w:after="120"/>
      <w:jc w:val="center"/>
    </w:pPr>
    <w:rPr>
      <w:rFonts w:ascii="Arial" w:eastAsia="Lucida Sans Unicode" w:hAnsi="Arial" w:cs="Mangal"/>
      <w:i/>
      <w:iCs/>
      <w:sz w:val="28"/>
      <w:szCs w:val="28"/>
    </w:rPr>
  </w:style>
  <w:style w:type="character" w:customStyle="1" w:styleId="PodtytuZnak">
    <w:name w:val="Podtytuł Znak"/>
    <w:basedOn w:val="Domylnaczcionkaakapitu"/>
    <w:link w:val="Podtytu"/>
    <w:rsid w:val="00E84033"/>
    <w:rPr>
      <w:rFonts w:ascii="Arial" w:eastAsia="Lucida Sans Unicode" w:hAnsi="Arial" w:cs="Mangal"/>
      <w:i/>
      <w:iCs/>
      <w:sz w:val="28"/>
      <w:szCs w:val="28"/>
      <w:lang w:eastAsia="ar-SA"/>
    </w:rPr>
  </w:style>
  <w:style w:type="paragraph" w:styleId="Tytu">
    <w:name w:val="Title"/>
    <w:basedOn w:val="Normalny"/>
    <w:next w:val="Podtytu"/>
    <w:link w:val="TytuZnak"/>
    <w:qFormat/>
    <w:rsid w:val="00E84033"/>
    <w:pPr>
      <w:autoSpaceDE w:val="0"/>
      <w:jc w:val="center"/>
    </w:pPr>
    <w:rPr>
      <w:b/>
      <w:sz w:val="28"/>
    </w:rPr>
  </w:style>
  <w:style w:type="character" w:customStyle="1" w:styleId="TytuZnak">
    <w:name w:val="Tytuł Znak"/>
    <w:basedOn w:val="Domylnaczcionkaakapitu"/>
    <w:link w:val="Tytu"/>
    <w:rsid w:val="00E84033"/>
    <w:rPr>
      <w:rFonts w:ascii="Times New Roman" w:eastAsia="Times New Roman" w:hAnsi="Times New Roman" w:cs="Times New Roman"/>
      <w:b/>
      <w:sz w:val="28"/>
      <w:szCs w:val="20"/>
      <w:lang w:eastAsia="ar-SA"/>
    </w:rPr>
  </w:style>
  <w:style w:type="paragraph" w:styleId="Tekstpodstawowy">
    <w:name w:val="Body Text"/>
    <w:basedOn w:val="Normalny"/>
    <w:link w:val="TekstpodstawowyZnak"/>
    <w:unhideWhenUsed/>
    <w:rsid w:val="00E84033"/>
    <w:pPr>
      <w:autoSpaceDE w:val="0"/>
      <w:jc w:val="both"/>
    </w:pPr>
    <w:rPr>
      <w:sz w:val="28"/>
      <w:szCs w:val="28"/>
    </w:rPr>
  </w:style>
  <w:style w:type="character" w:customStyle="1" w:styleId="TekstpodstawowyZnak">
    <w:name w:val="Tekst podstawowy Znak"/>
    <w:basedOn w:val="Domylnaczcionkaakapitu"/>
    <w:link w:val="Tekstpodstawowy"/>
    <w:rsid w:val="00E84033"/>
    <w:rPr>
      <w:rFonts w:ascii="Times New Roman" w:eastAsia="Times New Roman" w:hAnsi="Times New Roman" w:cs="Times New Roman"/>
      <w:sz w:val="28"/>
      <w:szCs w:val="28"/>
      <w:lang w:eastAsia="ar-SA"/>
    </w:rPr>
  </w:style>
  <w:style w:type="paragraph" w:customStyle="1" w:styleId="Tekstpodstawowy31">
    <w:name w:val="Tekst podstawowy 31"/>
    <w:basedOn w:val="Normalny"/>
    <w:rsid w:val="00E84033"/>
    <w:pPr>
      <w:autoSpaceDE w:val="0"/>
      <w:jc w:val="center"/>
    </w:pPr>
    <w:rPr>
      <w:sz w:val="28"/>
    </w:rPr>
  </w:style>
  <w:style w:type="character" w:customStyle="1" w:styleId="tabulatory">
    <w:name w:val="tabulatory"/>
    <w:basedOn w:val="Domylnaczcionkaakapitu"/>
    <w:rsid w:val="00E84033"/>
  </w:style>
  <w:style w:type="paragraph" w:styleId="Akapitzlist">
    <w:name w:val="List Paragraph"/>
    <w:basedOn w:val="Normalny"/>
    <w:uiPriority w:val="99"/>
    <w:qFormat/>
    <w:rsid w:val="006647BC"/>
    <w:pPr>
      <w:suppressAutoHyphens w:val="0"/>
      <w:ind w:left="720"/>
      <w:contextualSpacing/>
    </w:pPr>
    <w:rPr>
      <w:sz w:val="24"/>
      <w:szCs w:val="24"/>
      <w:lang w:eastAsia="pl-PL"/>
    </w:rPr>
  </w:style>
  <w:style w:type="paragraph" w:styleId="Tekstdymka">
    <w:name w:val="Balloon Text"/>
    <w:basedOn w:val="Normalny"/>
    <w:link w:val="TekstdymkaZnak"/>
    <w:uiPriority w:val="99"/>
    <w:semiHidden/>
    <w:unhideWhenUsed/>
    <w:rsid w:val="008C3968"/>
    <w:rPr>
      <w:rFonts w:ascii="Tahoma" w:hAnsi="Tahoma" w:cs="Tahoma"/>
      <w:sz w:val="16"/>
      <w:szCs w:val="16"/>
    </w:rPr>
  </w:style>
  <w:style w:type="character" w:customStyle="1" w:styleId="TekstdymkaZnak">
    <w:name w:val="Tekst dymka Znak"/>
    <w:basedOn w:val="Domylnaczcionkaakapitu"/>
    <w:link w:val="Tekstdymka"/>
    <w:uiPriority w:val="99"/>
    <w:semiHidden/>
    <w:rsid w:val="008C3968"/>
    <w:rPr>
      <w:rFonts w:ascii="Tahoma" w:eastAsia="Times New Roman" w:hAnsi="Tahoma" w:cs="Tahoma"/>
      <w:sz w:val="16"/>
      <w:szCs w:val="16"/>
      <w:lang w:eastAsia="ar-SA"/>
    </w:rPr>
  </w:style>
  <w:style w:type="character" w:customStyle="1" w:styleId="Domylnaczcionkaakapitu2">
    <w:name w:val="Domyślna czcionka akapitu2"/>
    <w:rsid w:val="00853EF3"/>
  </w:style>
  <w:style w:type="paragraph" w:customStyle="1" w:styleId="m-1223272478118952151gmail-msonormal">
    <w:name w:val="m_-1223272478118952151gmail-msonormal"/>
    <w:basedOn w:val="Normalny"/>
    <w:rsid w:val="00E53380"/>
    <w:pPr>
      <w:suppressAutoHyphens w:val="0"/>
      <w:spacing w:before="100" w:beforeAutospacing="1" w:after="100" w:afterAutospacing="1"/>
    </w:pPr>
    <w:rPr>
      <w:sz w:val="24"/>
      <w:szCs w:val="24"/>
      <w:lang w:eastAsia="pl-PL"/>
    </w:rPr>
  </w:style>
  <w:style w:type="character" w:customStyle="1" w:styleId="Domylnaczcionkaakapitu1">
    <w:name w:val="Domyślna czcionka akapitu1"/>
    <w:rsid w:val="00E53380"/>
  </w:style>
  <w:style w:type="character" w:customStyle="1" w:styleId="Znakiprzypiswdolnych">
    <w:name w:val="Znaki przypisów dolnych"/>
    <w:rsid w:val="00E53380"/>
  </w:style>
  <w:style w:type="character" w:styleId="Odwoanieprzypisudolnego">
    <w:name w:val="footnote reference"/>
    <w:rsid w:val="00E53380"/>
    <w:rPr>
      <w:vertAlign w:val="superscript"/>
    </w:rPr>
  </w:style>
  <w:style w:type="paragraph" w:styleId="Tekstprzypisudolnego">
    <w:name w:val="footnote text"/>
    <w:basedOn w:val="Normalny"/>
    <w:link w:val="TekstprzypisudolnegoZnak"/>
    <w:rsid w:val="00E53380"/>
    <w:pPr>
      <w:suppressLineNumbers/>
      <w:spacing w:after="160" w:line="100" w:lineRule="atLeast"/>
      <w:ind w:left="283" w:hanging="283"/>
      <w:textAlignment w:val="baseline"/>
    </w:pPr>
    <w:rPr>
      <w:rFonts w:ascii="Calibri" w:eastAsia="SimSun" w:hAnsi="Calibri" w:cs="Tahoma"/>
      <w:kern w:val="1"/>
    </w:rPr>
  </w:style>
  <w:style w:type="character" w:customStyle="1" w:styleId="TekstprzypisudolnegoZnak">
    <w:name w:val="Tekst przypisu dolnego Znak"/>
    <w:basedOn w:val="Domylnaczcionkaakapitu"/>
    <w:link w:val="Tekstprzypisudolnego"/>
    <w:rsid w:val="00E53380"/>
    <w:rPr>
      <w:rFonts w:ascii="Calibri" w:eastAsia="SimSun" w:hAnsi="Calibri" w:cs="Tahoma"/>
      <w:kern w:val="1"/>
      <w:sz w:val="20"/>
      <w:szCs w:val="20"/>
      <w:lang w:eastAsia="ar-SA"/>
    </w:rPr>
  </w:style>
  <w:style w:type="character" w:styleId="Pogrubienie">
    <w:name w:val="Strong"/>
    <w:qFormat/>
    <w:rsid w:val="003700C1"/>
    <w:rPr>
      <w:b/>
      <w:bCs/>
    </w:rPr>
  </w:style>
  <w:style w:type="character" w:styleId="Hipercze">
    <w:name w:val="Hyperlink"/>
    <w:basedOn w:val="Domylnaczcionkaakapitu"/>
    <w:uiPriority w:val="99"/>
    <w:unhideWhenUsed/>
    <w:rsid w:val="003700C1"/>
    <w:rPr>
      <w:color w:val="0000FF" w:themeColor="hyperlink"/>
      <w:u w:val="single"/>
    </w:rPr>
  </w:style>
  <w:style w:type="paragraph" w:styleId="Nagwek">
    <w:name w:val="header"/>
    <w:basedOn w:val="Normalny"/>
    <w:link w:val="NagwekZnak"/>
    <w:uiPriority w:val="99"/>
    <w:unhideWhenUsed/>
    <w:rsid w:val="009610FE"/>
    <w:pPr>
      <w:tabs>
        <w:tab w:val="center" w:pos="4536"/>
        <w:tab w:val="right" w:pos="9072"/>
      </w:tabs>
    </w:pPr>
  </w:style>
  <w:style w:type="character" w:customStyle="1" w:styleId="NagwekZnak">
    <w:name w:val="Nagłówek Znak"/>
    <w:basedOn w:val="Domylnaczcionkaakapitu"/>
    <w:link w:val="Nagwek"/>
    <w:uiPriority w:val="99"/>
    <w:rsid w:val="009610FE"/>
    <w:rPr>
      <w:rFonts w:ascii="Times New Roman" w:eastAsia="Times New Roman" w:hAnsi="Times New Roman" w:cs="Times New Roman"/>
      <w:sz w:val="20"/>
      <w:szCs w:val="20"/>
      <w:lang w:eastAsia="ar-SA"/>
    </w:rPr>
  </w:style>
  <w:style w:type="paragraph" w:styleId="Stopka">
    <w:name w:val="footer"/>
    <w:basedOn w:val="Normalny"/>
    <w:link w:val="StopkaZnak"/>
    <w:uiPriority w:val="99"/>
    <w:unhideWhenUsed/>
    <w:rsid w:val="009610FE"/>
    <w:pPr>
      <w:tabs>
        <w:tab w:val="center" w:pos="4536"/>
        <w:tab w:val="right" w:pos="9072"/>
      </w:tabs>
    </w:pPr>
  </w:style>
  <w:style w:type="character" w:customStyle="1" w:styleId="StopkaZnak">
    <w:name w:val="Stopka Znak"/>
    <w:basedOn w:val="Domylnaczcionkaakapitu"/>
    <w:link w:val="Stopka"/>
    <w:uiPriority w:val="99"/>
    <w:rsid w:val="009610FE"/>
    <w:rPr>
      <w:rFonts w:ascii="Times New Roman" w:eastAsia="Times New Roman" w:hAnsi="Times New Roman" w:cs="Times New Roman"/>
      <w:sz w:val="20"/>
      <w:szCs w:val="20"/>
      <w:lang w:eastAsia="ar-SA"/>
    </w:rPr>
  </w:style>
  <w:style w:type="paragraph" w:customStyle="1" w:styleId="Standard">
    <w:name w:val="Standard"/>
    <w:rsid w:val="002D549F"/>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paragraph" w:customStyle="1" w:styleId="TableContents">
    <w:name w:val="Table Contents"/>
    <w:basedOn w:val="Standard"/>
    <w:rsid w:val="002D549F"/>
    <w:pPr>
      <w:suppressLineNumbers/>
    </w:pPr>
  </w:style>
  <w:style w:type="table" w:styleId="Tabela-Siatka">
    <w:name w:val="Table Grid"/>
    <w:basedOn w:val="Standardowy"/>
    <w:uiPriority w:val="59"/>
    <w:rsid w:val="002D549F"/>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677D0"/>
    <w:pPr>
      <w:spacing w:after="0" w:line="240" w:lineRule="auto"/>
    </w:pPr>
    <w:rPr>
      <w:rFonts w:eastAsiaTheme="minorEastAsia"/>
      <w:kern w:val="2"/>
      <w:lang w:eastAsia="pl-PL"/>
      <w14:ligatures w14:val="standardContextual"/>
    </w:rPr>
    <w:tblPr>
      <w:tblCellMar>
        <w:top w:w="0" w:type="dxa"/>
        <w:left w:w="0" w:type="dxa"/>
        <w:bottom w:w="0" w:type="dxa"/>
        <w:right w:w="0" w:type="dxa"/>
      </w:tblCellMar>
    </w:tblPr>
  </w:style>
  <w:style w:type="paragraph" w:styleId="Bezodstpw">
    <w:name w:val="No Spacing"/>
    <w:uiPriority w:val="1"/>
    <w:qFormat/>
    <w:rsid w:val="003174A0"/>
    <w:pPr>
      <w:suppressAutoHyphens/>
      <w:spacing w:after="0" w:line="240" w:lineRule="auto"/>
    </w:pPr>
    <w:rPr>
      <w:rFonts w:ascii="Times New Roman" w:eastAsia="Times New Roman" w:hAnsi="Times New Roman" w:cs="Times New Roman"/>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602670">
      <w:bodyDiv w:val="1"/>
      <w:marLeft w:val="0"/>
      <w:marRight w:val="0"/>
      <w:marTop w:val="0"/>
      <w:marBottom w:val="0"/>
      <w:divBdr>
        <w:top w:val="none" w:sz="0" w:space="0" w:color="auto"/>
        <w:left w:val="none" w:sz="0" w:space="0" w:color="auto"/>
        <w:bottom w:val="none" w:sz="0" w:space="0" w:color="auto"/>
        <w:right w:val="none" w:sz="0" w:space="0" w:color="auto"/>
      </w:divBdr>
    </w:div>
    <w:div w:id="535236456">
      <w:bodyDiv w:val="1"/>
      <w:marLeft w:val="0"/>
      <w:marRight w:val="0"/>
      <w:marTop w:val="0"/>
      <w:marBottom w:val="0"/>
      <w:divBdr>
        <w:top w:val="none" w:sz="0" w:space="0" w:color="auto"/>
        <w:left w:val="none" w:sz="0" w:space="0" w:color="auto"/>
        <w:bottom w:val="none" w:sz="0" w:space="0" w:color="auto"/>
        <w:right w:val="none" w:sz="0" w:space="0" w:color="auto"/>
      </w:divBdr>
    </w:div>
    <w:div w:id="2082942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od@szpzlo-ochota.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4CBBA-445A-4882-AE06-4FCDBF9B4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14</Pages>
  <Words>4249</Words>
  <Characters>25494</Characters>
  <Application>Microsoft Office Word</Application>
  <DocSecurity>0</DocSecurity>
  <Lines>212</Lines>
  <Paragraphs>59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asarna</dc:creator>
  <cp:lastModifiedBy>Renata Pawelec</cp:lastModifiedBy>
  <cp:revision>9</cp:revision>
  <cp:lastPrinted>2024-02-01T12:16:00Z</cp:lastPrinted>
  <dcterms:created xsi:type="dcterms:W3CDTF">2024-01-29T06:27:00Z</dcterms:created>
  <dcterms:modified xsi:type="dcterms:W3CDTF">2024-03-01T13:13:00Z</dcterms:modified>
</cp:coreProperties>
</file>